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987" w:rsidRDefault="003A1987" w:rsidP="006E412B">
      <w:pPr>
        <w:spacing w:afterLines="50"/>
        <w:jc w:val="center"/>
        <w:outlineLvl w:val="0"/>
        <w:rPr>
          <w:rFonts w:ascii="宋体"/>
          <w:b/>
          <w:bCs/>
          <w:sz w:val="44"/>
          <w:szCs w:val="44"/>
        </w:rPr>
      </w:pPr>
      <w:bookmarkStart w:id="0" w:name="OLE_LINK9"/>
      <w:bookmarkStart w:id="1" w:name="OLE_LINK5"/>
      <w:r>
        <w:rPr>
          <w:rFonts w:ascii="宋体" w:hAnsi="宋体" w:cs="宋体" w:hint="eastAsia"/>
          <w:b/>
          <w:bCs/>
          <w:sz w:val="44"/>
          <w:szCs w:val="44"/>
        </w:rPr>
        <w:t>赤峰学院护理学院实验耗材采购竞争性谈判公告</w:t>
      </w:r>
    </w:p>
    <w:p w:rsidR="003A1987" w:rsidRDefault="003A1987" w:rsidP="00F8061F">
      <w:pPr>
        <w:ind w:firstLineChars="200" w:firstLine="31680"/>
        <w:jc w:val="left"/>
        <w:outlineLvl w:val="0"/>
        <w:rPr>
          <w:rFonts w:ascii="宋体"/>
          <w:sz w:val="28"/>
          <w:szCs w:val="28"/>
        </w:rPr>
      </w:pPr>
      <w:r>
        <w:rPr>
          <w:rFonts w:ascii="宋体" w:hAnsi="宋体" w:cs="宋体" w:hint="eastAsia"/>
          <w:sz w:val="28"/>
          <w:szCs w:val="28"/>
        </w:rPr>
        <w:t>内蒙古方拓项目管理有限公司受赤峰学院的委托，采用竞争性谈判采购赤峰学院护理学院实验耗材。欢迎符合资格条件的供应商前来报名参加。</w:t>
      </w:r>
    </w:p>
    <w:p w:rsidR="003A1987" w:rsidRDefault="003A1987" w:rsidP="00F8061F">
      <w:pPr>
        <w:ind w:firstLineChars="147" w:firstLine="31680"/>
        <w:rPr>
          <w:rFonts w:ascii="宋体"/>
          <w:b/>
          <w:bCs/>
          <w:sz w:val="28"/>
          <w:szCs w:val="28"/>
        </w:rPr>
      </w:pPr>
      <w:r>
        <w:rPr>
          <w:rFonts w:ascii="宋体" w:hAnsi="宋体" w:cs="宋体" w:hint="eastAsia"/>
          <w:b/>
          <w:bCs/>
          <w:sz w:val="28"/>
          <w:szCs w:val="28"/>
        </w:rPr>
        <w:t>一、项目概述</w:t>
      </w:r>
    </w:p>
    <w:p w:rsidR="003A1987" w:rsidRDefault="003A1987">
      <w:pPr>
        <w:rPr>
          <w:rFonts w:ascii="宋体"/>
          <w:sz w:val="28"/>
          <w:szCs w:val="28"/>
        </w:rPr>
      </w:pPr>
      <w:r>
        <w:rPr>
          <w:rFonts w:ascii="宋体" w:hAnsi="宋体" w:cs="宋体"/>
          <w:sz w:val="28"/>
          <w:szCs w:val="28"/>
        </w:rPr>
        <w:t xml:space="preserve">   1.</w:t>
      </w:r>
      <w:r>
        <w:rPr>
          <w:rFonts w:ascii="宋体" w:hAnsi="宋体" w:cs="宋体" w:hint="eastAsia"/>
          <w:sz w:val="28"/>
          <w:szCs w:val="28"/>
        </w:rPr>
        <w:t>名称与编号</w:t>
      </w:r>
    </w:p>
    <w:p w:rsidR="003A1987" w:rsidRDefault="003A1987" w:rsidP="00F8061F">
      <w:pPr>
        <w:ind w:firstLineChars="150" w:firstLine="31680"/>
        <w:rPr>
          <w:rFonts w:ascii="宋体"/>
          <w:sz w:val="28"/>
          <w:szCs w:val="28"/>
        </w:rPr>
      </w:pPr>
      <w:r>
        <w:rPr>
          <w:rFonts w:ascii="宋体" w:hAnsi="宋体" w:cs="宋体" w:hint="eastAsia"/>
          <w:sz w:val="28"/>
          <w:szCs w:val="28"/>
        </w:rPr>
        <w:t>项目名称：赤峰学院护理学院实验耗材</w:t>
      </w:r>
    </w:p>
    <w:p w:rsidR="003A1987" w:rsidRDefault="003A1987" w:rsidP="00F8061F">
      <w:pPr>
        <w:ind w:firstLineChars="150" w:firstLine="31680"/>
        <w:rPr>
          <w:rFonts w:ascii="宋体"/>
          <w:sz w:val="28"/>
          <w:szCs w:val="28"/>
        </w:rPr>
      </w:pPr>
      <w:r>
        <w:rPr>
          <w:rFonts w:ascii="宋体" w:hAnsi="宋体" w:cs="宋体" w:hint="eastAsia"/>
          <w:sz w:val="28"/>
          <w:szCs w:val="28"/>
        </w:rPr>
        <w:t>批准文件编号：赤财评</w:t>
      </w:r>
      <w:r>
        <w:rPr>
          <w:rFonts w:ascii="宋体" w:hAnsi="宋体" w:cs="宋体"/>
          <w:sz w:val="28"/>
          <w:szCs w:val="28"/>
        </w:rPr>
        <w:t>[2020]</w:t>
      </w:r>
      <w:r>
        <w:rPr>
          <w:rFonts w:ascii="宋体" w:hAnsi="宋体" w:cs="宋体" w:hint="eastAsia"/>
          <w:sz w:val="28"/>
          <w:szCs w:val="28"/>
        </w:rPr>
        <w:t>第</w:t>
      </w:r>
      <w:r>
        <w:rPr>
          <w:rFonts w:ascii="宋体" w:hAnsi="宋体" w:cs="宋体"/>
          <w:sz w:val="28"/>
          <w:szCs w:val="28"/>
        </w:rPr>
        <w:t>456</w:t>
      </w:r>
      <w:r>
        <w:rPr>
          <w:rFonts w:ascii="宋体" w:hAnsi="宋体" w:cs="宋体" w:hint="eastAsia"/>
          <w:sz w:val="28"/>
          <w:szCs w:val="28"/>
        </w:rPr>
        <w:t>号</w:t>
      </w:r>
    </w:p>
    <w:p w:rsidR="003A1987" w:rsidRDefault="003A1987" w:rsidP="00F8061F">
      <w:pPr>
        <w:ind w:firstLineChars="150" w:firstLine="31680"/>
        <w:rPr>
          <w:rFonts w:ascii="宋体"/>
          <w:kern w:val="0"/>
          <w:sz w:val="28"/>
          <w:szCs w:val="28"/>
        </w:rPr>
      </w:pPr>
      <w:r>
        <w:rPr>
          <w:rFonts w:ascii="宋体" w:hAnsi="宋体" w:cs="宋体" w:hint="eastAsia"/>
          <w:sz w:val="28"/>
          <w:szCs w:val="28"/>
        </w:rPr>
        <w:t>谈判文件编号：</w:t>
      </w:r>
      <w:r>
        <w:rPr>
          <w:rFonts w:ascii="宋体" w:hAnsi="宋体" w:cs="宋体"/>
          <w:kern w:val="0"/>
          <w:sz w:val="28"/>
          <w:szCs w:val="28"/>
        </w:rPr>
        <w:t>2020HLHC</w:t>
      </w:r>
    </w:p>
    <w:p w:rsidR="003A1987" w:rsidRDefault="003A1987" w:rsidP="00F8061F">
      <w:pPr>
        <w:numPr>
          <w:ilvl w:val="0"/>
          <w:numId w:val="1"/>
        </w:numPr>
        <w:ind w:firstLineChars="150" w:firstLine="31680"/>
        <w:rPr>
          <w:rFonts w:ascii="宋体"/>
          <w:sz w:val="28"/>
          <w:szCs w:val="28"/>
        </w:rPr>
      </w:pPr>
      <w:r>
        <w:rPr>
          <w:rFonts w:ascii="宋体" w:hAnsi="宋体" w:cs="宋体" w:hint="eastAsia"/>
          <w:sz w:val="28"/>
          <w:szCs w:val="28"/>
        </w:rPr>
        <w:t>内容及分包情况（技术规格、参数及要求）</w:t>
      </w:r>
    </w:p>
    <w:tbl>
      <w:tblPr>
        <w:tblW w:w="9210" w:type="dxa"/>
        <w:tblInd w:w="2" w:type="dxa"/>
        <w:tblCellMar>
          <w:left w:w="0" w:type="dxa"/>
          <w:right w:w="0" w:type="dxa"/>
        </w:tblCellMar>
        <w:tblLook w:val="00A0"/>
      </w:tblPr>
      <w:tblGrid>
        <w:gridCol w:w="457"/>
        <w:gridCol w:w="1811"/>
        <w:gridCol w:w="709"/>
        <w:gridCol w:w="4394"/>
        <w:gridCol w:w="1839"/>
      </w:tblGrid>
      <w:tr w:rsidR="003A1987">
        <w:trPr>
          <w:trHeight w:val="656"/>
        </w:trPr>
        <w:tc>
          <w:tcPr>
            <w:tcW w:w="4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A1987" w:rsidRDefault="003A1987">
            <w:pPr>
              <w:widowControl/>
              <w:jc w:val="center"/>
              <w:rPr>
                <w:rFonts w:ascii="宋体"/>
                <w:kern w:val="0"/>
              </w:rPr>
            </w:pPr>
            <w:r>
              <w:rPr>
                <w:rFonts w:ascii="宋体" w:hAnsi="宋体" w:cs="宋体" w:hint="eastAsia"/>
                <w:b/>
                <w:bCs/>
                <w:kern w:val="0"/>
              </w:rPr>
              <w:t>包号</w:t>
            </w:r>
          </w:p>
        </w:tc>
        <w:tc>
          <w:tcPr>
            <w:tcW w:w="181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3A1987" w:rsidRDefault="003A1987">
            <w:pPr>
              <w:widowControl/>
              <w:jc w:val="center"/>
              <w:rPr>
                <w:rFonts w:ascii="宋体"/>
                <w:kern w:val="0"/>
              </w:rPr>
            </w:pPr>
            <w:r>
              <w:rPr>
                <w:rFonts w:ascii="宋体" w:hAnsi="宋体" w:cs="宋体" w:hint="eastAsia"/>
                <w:b/>
                <w:bCs/>
                <w:kern w:val="0"/>
              </w:rPr>
              <w:t>货物名称</w:t>
            </w: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3A1987" w:rsidRDefault="003A1987">
            <w:pPr>
              <w:widowControl/>
              <w:jc w:val="center"/>
              <w:rPr>
                <w:rFonts w:ascii="宋体"/>
                <w:kern w:val="0"/>
              </w:rPr>
            </w:pPr>
            <w:r>
              <w:rPr>
                <w:rFonts w:ascii="宋体" w:hAnsi="宋体" w:cs="宋体" w:hint="eastAsia"/>
                <w:b/>
                <w:bCs/>
                <w:kern w:val="0"/>
              </w:rPr>
              <w:t>数量</w:t>
            </w:r>
          </w:p>
        </w:tc>
        <w:tc>
          <w:tcPr>
            <w:tcW w:w="4394"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tcPr>
          <w:p w:rsidR="003A1987" w:rsidRDefault="003A1987">
            <w:pPr>
              <w:widowControl/>
              <w:jc w:val="center"/>
              <w:rPr>
                <w:rFonts w:ascii="宋体"/>
                <w:kern w:val="0"/>
              </w:rPr>
            </w:pPr>
            <w:r>
              <w:rPr>
                <w:rFonts w:ascii="宋体" w:hAnsi="宋体" w:cs="宋体" w:hint="eastAsia"/>
                <w:b/>
                <w:bCs/>
                <w:kern w:val="0"/>
              </w:rPr>
              <w:t>技术规格、参数及要求</w:t>
            </w:r>
          </w:p>
        </w:tc>
        <w:tc>
          <w:tcPr>
            <w:tcW w:w="183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3A1987" w:rsidRDefault="003A1987">
            <w:pPr>
              <w:widowControl/>
              <w:jc w:val="center"/>
              <w:rPr>
                <w:rFonts w:ascii="宋体"/>
                <w:kern w:val="0"/>
              </w:rPr>
            </w:pPr>
            <w:r>
              <w:rPr>
                <w:rFonts w:ascii="宋体" w:hAnsi="宋体" w:cs="宋体" w:hint="eastAsia"/>
                <w:b/>
                <w:bCs/>
                <w:kern w:val="0"/>
              </w:rPr>
              <w:t>预算总金额</w:t>
            </w:r>
          </w:p>
          <w:p w:rsidR="003A1987" w:rsidRDefault="003A1987">
            <w:pPr>
              <w:widowControl/>
              <w:jc w:val="center"/>
              <w:rPr>
                <w:rFonts w:ascii="宋体"/>
                <w:kern w:val="0"/>
              </w:rPr>
            </w:pPr>
            <w:r>
              <w:rPr>
                <w:rFonts w:ascii="宋体" w:hAnsi="宋体" w:cs="宋体" w:hint="eastAsia"/>
                <w:b/>
                <w:bCs/>
                <w:kern w:val="0"/>
              </w:rPr>
              <w:t>（元）</w:t>
            </w:r>
          </w:p>
        </w:tc>
      </w:tr>
      <w:tr w:rsidR="003A1987">
        <w:trPr>
          <w:trHeight w:val="1852"/>
        </w:trPr>
        <w:tc>
          <w:tcPr>
            <w:tcW w:w="457"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center"/>
          </w:tcPr>
          <w:p w:rsidR="003A1987" w:rsidRDefault="003A1987">
            <w:pPr>
              <w:widowControl/>
              <w:jc w:val="left"/>
              <w:rPr>
                <w:rFonts w:ascii="宋体"/>
                <w:kern w:val="0"/>
              </w:rPr>
            </w:pPr>
            <w:r>
              <w:rPr>
                <w:rFonts w:ascii="宋体" w:hAnsi="宋体" w:cs="宋体"/>
                <w:kern w:val="0"/>
              </w:rPr>
              <w:t>1</w:t>
            </w:r>
          </w:p>
        </w:tc>
        <w:tc>
          <w:tcPr>
            <w:tcW w:w="1811" w:type="dxa"/>
            <w:tcBorders>
              <w:top w:val="nil"/>
              <w:left w:val="nil"/>
              <w:bottom w:val="single" w:sz="4" w:space="0" w:color="auto"/>
              <w:right w:val="single" w:sz="8" w:space="0" w:color="000000"/>
            </w:tcBorders>
            <w:tcMar>
              <w:top w:w="0" w:type="dxa"/>
              <w:left w:w="108" w:type="dxa"/>
              <w:bottom w:w="0" w:type="dxa"/>
              <w:right w:w="108" w:type="dxa"/>
            </w:tcMar>
            <w:vAlign w:val="center"/>
          </w:tcPr>
          <w:p w:rsidR="003A1987" w:rsidRDefault="003A1987">
            <w:pPr>
              <w:widowControl/>
              <w:jc w:val="left"/>
              <w:rPr>
                <w:rFonts w:ascii="宋体" w:cs="宋体"/>
                <w:kern w:val="0"/>
              </w:rPr>
            </w:pPr>
            <w:r>
              <w:rPr>
                <w:rFonts w:ascii="宋体" w:hAnsi="宋体" w:cs="宋体"/>
                <w:kern w:val="0"/>
              </w:rPr>
              <w:t>1</w:t>
            </w:r>
            <w:r>
              <w:rPr>
                <w:rFonts w:ascii="宋体" w:hAnsi="宋体" w:cs="宋体" w:hint="eastAsia"/>
                <w:kern w:val="0"/>
              </w:rPr>
              <w:t>、赤峰学院护理学院实验耗材</w:t>
            </w:r>
            <w:r>
              <w:rPr>
                <w:rFonts w:ascii="宋体" w:cs="宋体"/>
                <w:kern w:val="0"/>
              </w:rPr>
              <w:t>---</w:t>
            </w:r>
          </w:p>
          <w:p w:rsidR="003A1987" w:rsidRDefault="003A1987">
            <w:pPr>
              <w:widowControl/>
              <w:jc w:val="left"/>
              <w:rPr>
                <w:rFonts w:ascii="宋体"/>
                <w:kern w:val="0"/>
              </w:rPr>
            </w:pPr>
            <w:r>
              <w:rPr>
                <w:rFonts w:ascii="宋体" w:hAnsi="宋体" w:cs="宋体" w:hint="eastAsia"/>
                <w:kern w:val="0"/>
              </w:rPr>
              <w:t>一次性消耗品类</w:t>
            </w:r>
          </w:p>
          <w:p w:rsidR="003A1987" w:rsidRDefault="003A1987">
            <w:pPr>
              <w:widowControl/>
              <w:jc w:val="left"/>
              <w:rPr>
                <w:rFonts w:ascii="宋体" w:cs="宋体"/>
                <w:kern w:val="0"/>
              </w:rPr>
            </w:pPr>
            <w:r>
              <w:rPr>
                <w:rFonts w:ascii="宋体" w:hAnsi="宋体" w:cs="宋体"/>
                <w:kern w:val="0"/>
              </w:rPr>
              <w:t>2</w:t>
            </w:r>
            <w:r>
              <w:rPr>
                <w:rFonts w:ascii="宋体" w:hAnsi="宋体" w:cs="宋体" w:hint="eastAsia"/>
                <w:kern w:val="0"/>
              </w:rPr>
              <w:t>、赤峰学院护理学院实验耗材</w:t>
            </w:r>
            <w:r>
              <w:rPr>
                <w:rFonts w:ascii="宋体" w:cs="宋体"/>
                <w:kern w:val="0"/>
              </w:rPr>
              <w:t>---</w:t>
            </w:r>
          </w:p>
          <w:p w:rsidR="003A1987" w:rsidRDefault="003A1987">
            <w:pPr>
              <w:jc w:val="left"/>
              <w:rPr>
                <w:rFonts w:ascii="宋体"/>
                <w:kern w:val="0"/>
              </w:rPr>
            </w:pPr>
            <w:r>
              <w:rPr>
                <w:rFonts w:ascii="宋体" w:hAnsi="宋体" w:cs="宋体" w:hint="eastAsia"/>
                <w:kern w:val="0"/>
              </w:rPr>
              <w:t>低值易耗类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A1987" w:rsidRDefault="003A1987">
            <w:pPr>
              <w:widowControl/>
              <w:jc w:val="left"/>
              <w:rPr>
                <w:rFonts w:ascii="宋体"/>
                <w:kern w:val="0"/>
              </w:rPr>
            </w:pPr>
            <w:r>
              <w:rPr>
                <w:rFonts w:ascii="宋体" w:hAnsi="宋体" w:cs="宋体"/>
                <w:kern w:val="0"/>
              </w:rPr>
              <w:t>1</w:t>
            </w:r>
          </w:p>
          <w:p w:rsidR="003A1987" w:rsidRDefault="003A1987">
            <w:pPr>
              <w:jc w:val="left"/>
              <w:rPr>
                <w:rFonts w:ascii="宋体"/>
                <w:kern w:val="0"/>
              </w:rPr>
            </w:pPr>
          </w:p>
        </w:tc>
        <w:tc>
          <w:tcPr>
            <w:tcW w:w="4394" w:type="dxa"/>
            <w:tcBorders>
              <w:top w:val="nil"/>
              <w:left w:val="nil"/>
              <w:bottom w:val="single" w:sz="4" w:space="0" w:color="auto"/>
              <w:right w:val="single" w:sz="8" w:space="0" w:color="000000"/>
            </w:tcBorders>
            <w:tcMar>
              <w:top w:w="0" w:type="dxa"/>
              <w:left w:w="108" w:type="dxa"/>
              <w:bottom w:w="0" w:type="dxa"/>
              <w:right w:w="108" w:type="dxa"/>
            </w:tcMar>
          </w:tcPr>
          <w:p w:rsidR="003A1987" w:rsidRDefault="003A1987">
            <w:pPr>
              <w:widowControl/>
              <w:ind w:left="360" w:hanging="360"/>
              <w:jc w:val="left"/>
              <w:rPr>
                <w:rFonts w:ascii="宋体"/>
                <w:kern w:val="0"/>
              </w:rPr>
            </w:pPr>
            <w:r>
              <w:rPr>
                <w:rFonts w:ascii="宋体" w:hAnsi="宋体" w:cs="宋体"/>
                <w:kern w:val="0"/>
              </w:rPr>
              <w:t>1</w:t>
            </w:r>
            <w:r>
              <w:rPr>
                <w:rFonts w:ascii="宋体" w:hAnsi="宋体" w:cs="宋体" w:hint="eastAsia"/>
                <w:kern w:val="0"/>
              </w:rPr>
              <w:t>、一次性消耗品类：预算单价：</w:t>
            </w:r>
            <w:r>
              <w:rPr>
                <w:rFonts w:ascii="宋体" w:hAnsi="宋体" w:cs="宋体"/>
                <w:kern w:val="0"/>
              </w:rPr>
              <w:t>506102</w:t>
            </w:r>
            <w:r>
              <w:rPr>
                <w:rFonts w:ascii="宋体" w:hAnsi="宋体" w:cs="宋体" w:hint="eastAsia"/>
                <w:kern w:val="0"/>
              </w:rPr>
              <w:t>元</w:t>
            </w:r>
          </w:p>
          <w:p w:rsidR="003A1987" w:rsidRDefault="003A1987">
            <w:pPr>
              <w:widowControl/>
              <w:ind w:left="360" w:hanging="360"/>
              <w:jc w:val="left"/>
              <w:rPr>
                <w:rFonts w:ascii="宋体"/>
                <w:kern w:val="0"/>
              </w:rPr>
            </w:pPr>
            <w:r>
              <w:rPr>
                <w:rFonts w:ascii="宋体" w:hAnsi="宋体" w:cs="宋体" w:hint="eastAsia"/>
                <w:kern w:val="0"/>
              </w:rPr>
              <w:t>具体技术规格、参数及要求具体详见赤峰学院赤峰学院护理学院实验耗材谈判文件。</w:t>
            </w:r>
          </w:p>
          <w:p w:rsidR="003A1987" w:rsidRDefault="003A1987">
            <w:pPr>
              <w:widowControl/>
              <w:ind w:left="360" w:hanging="360"/>
              <w:jc w:val="left"/>
              <w:rPr>
                <w:rFonts w:ascii="宋体"/>
                <w:kern w:val="0"/>
              </w:rPr>
            </w:pPr>
            <w:r>
              <w:rPr>
                <w:rFonts w:ascii="宋体" w:hAnsi="宋体" w:cs="宋体"/>
                <w:kern w:val="0"/>
              </w:rPr>
              <w:t>2</w:t>
            </w:r>
            <w:r>
              <w:rPr>
                <w:rFonts w:ascii="宋体" w:hAnsi="宋体" w:cs="宋体" w:hint="eastAsia"/>
                <w:kern w:val="0"/>
              </w:rPr>
              <w:t>、低值易耗类：预算单价：</w:t>
            </w:r>
            <w:r>
              <w:rPr>
                <w:rFonts w:ascii="宋体" w:hAnsi="宋体" w:cs="宋体"/>
                <w:kern w:val="0"/>
              </w:rPr>
              <w:t>89030</w:t>
            </w:r>
            <w:r>
              <w:rPr>
                <w:rFonts w:ascii="宋体" w:hAnsi="宋体" w:cs="宋体" w:hint="eastAsia"/>
                <w:kern w:val="0"/>
              </w:rPr>
              <w:t>元</w:t>
            </w:r>
          </w:p>
          <w:p w:rsidR="003A1987" w:rsidRDefault="003A1987">
            <w:pPr>
              <w:widowControl/>
              <w:ind w:left="360" w:hanging="360"/>
              <w:jc w:val="left"/>
              <w:rPr>
                <w:rFonts w:ascii="宋体"/>
                <w:kern w:val="0"/>
              </w:rPr>
            </w:pPr>
            <w:r>
              <w:rPr>
                <w:rFonts w:ascii="宋体" w:hAnsi="宋体" w:cs="宋体" w:hint="eastAsia"/>
                <w:kern w:val="0"/>
              </w:rPr>
              <w:t>具体技术规格、参数及要求具体详见赤峰学院赤峰学院护理学院实验耗材谈判文件。</w:t>
            </w:r>
          </w:p>
        </w:tc>
        <w:tc>
          <w:tcPr>
            <w:tcW w:w="183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A1987" w:rsidRDefault="003A1987">
            <w:pPr>
              <w:spacing w:line="520" w:lineRule="atLeast"/>
              <w:jc w:val="center"/>
              <w:rPr>
                <w:rFonts w:ascii="宋体"/>
                <w:kern w:val="0"/>
              </w:rPr>
            </w:pPr>
            <w:r>
              <w:rPr>
                <w:rFonts w:ascii="宋体" w:hAnsi="宋体" w:cs="宋体"/>
                <w:kern w:val="0"/>
              </w:rPr>
              <w:t>595132</w:t>
            </w:r>
            <w:r>
              <w:rPr>
                <w:rFonts w:ascii="宋体" w:hAnsi="宋体" w:cs="宋体" w:hint="eastAsia"/>
                <w:kern w:val="0"/>
              </w:rPr>
              <w:t>元</w:t>
            </w:r>
          </w:p>
        </w:tc>
      </w:tr>
      <w:tr w:rsidR="003A1987">
        <w:trPr>
          <w:trHeight w:val="605"/>
        </w:trPr>
        <w:tc>
          <w:tcPr>
            <w:tcW w:w="45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3A1987" w:rsidRDefault="003A1987">
            <w:pPr>
              <w:widowControl/>
              <w:jc w:val="left"/>
              <w:rPr>
                <w:rFonts w:ascii="宋体"/>
                <w:kern w:val="0"/>
              </w:rPr>
            </w:pPr>
            <w:r>
              <w:rPr>
                <w:rFonts w:ascii="宋体" w:hAnsi="宋体" w:cs="宋体"/>
                <w:kern w:val="0"/>
              </w:rPr>
              <w:t>2</w:t>
            </w:r>
          </w:p>
        </w:tc>
        <w:tc>
          <w:tcPr>
            <w:tcW w:w="1811"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rsidR="003A1987" w:rsidRDefault="003A1987">
            <w:pPr>
              <w:widowControl/>
              <w:jc w:val="left"/>
              <w:rPr>
                <w:rFonts w:ascii="宋体" w:cs="宋体"/>
                <w:kern w:val="0"/>
              </w:rPr>
            </w:pPr>
            <w:r>
              <w:rPr>
                <w:rFonts w:ascii="宋体" w:hAnsi="宋体" w:cs="宋体" w:hint="eastAsia"/>
                <w:kern w:val="0"/>
              </w:rPr>
              <w:t>赤峰学院护理学院实验耗材</w:t>
            </w:r>
            <w:r>
              <w:rPr>
                <w:rFonts w:ascii="宋体" w:cs="宋体"/>
                <w:kern w:val="0"/>
              </w:rPr>
              <w:t>---</w:t>
            </w:r>
          </w:p>
          <w:p w:rsidR="003A1987" w:rsidRDefault="003A1987">
            <w:pPr>
              <w:widowControl/>
              <w:jc w:val="left"/>
              <w:rPr>
                <w:rFonts w:ascii="宋体"/>
                <w:kern w:val="0"/>
              </w:rPr>
            </w:pPr>
            <w:r>
              <w:rPr>
                <w:rFonts w:ascii="宋体" w:hAnsi="宋体" w:cs="宋体" w:hint="eastAsia"/>
                <w:kern w:val="0"/>
              </w:rPr>
              <w:t>药品类</w:t>
            </w:r>
          </w:p>
        </w:tc>
        <w:tc>
          <w:tcPr>
            <w:tcW w:w="709"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rsidR="003A1987" w:rsidRDefault="003A1987">
            <w:pPr>
              <w:widowControl/>
              <w:jc w:val="left"/>
              <w:rPr>
                <w:rFonts w:ascii="宋体"/>
                <w:kern w:val="0"/>
              </w:rPr>
            </w:pPr>
            <w:r>
              <w:rPr>
                <w:rFonts w:ascii="宋体" w:hAnsi="宋体" w:cs="宋体"/>
                <w:kern w:val="0"/>
              </w:rPr>
              <w:t>1</w:t>
            </w:r>
          </w:p>
        </w:tc>
        <w:tc>
          <w:tcPr>
            <w:tcW w:w="4394"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3A1987" w:rsidRDefault="003A1987">
            <w:pPr>
              <w:widowControl/>
              <w:ind w:left="360" w:hanging="360"/>
              <w:jc w:val="left"/>
              <w:rPr>
                <w:rFonts w:ascii="宋体"/>
                <w:kern w:val="0"/>
              </w:rPr>
            </w:pPr>
          </w:p>
          <w:p w:rsidR="003A1987" w:rsidRDefault="003A1987">
            <w:pPr>
              <w:widowControl/>
              <w:ind w:left="360" w:hanging="360"/>
              <w:jc w:val="left"/>
              <w:rPr>
                <w:rFonts w:ascii="宋体"/>
                <w:kern w:val="0"/>
              </w:rPr>
            </w:pPr>
            <w:r>
              <w:rPr>
                <w:rFonts w:ascii="宋体" w:hAnsi="宋体" w:cs="宋体" w:hint="eastAsia"/>
                <w:kern w:val="0"/>
              </w:rPr>
              <w:t>具体技术规格、参数及要求具体详见赤峰学院赤峰学院护理学院实验耗材谈判文件。</w:t>
            </w:r>
          </w:p>
        </w:tc>
        <w:tc>
          <w:tcPr>
            <w:tcW w:w="1839"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rsidR="003A1987" w:rsidRDefault="003A1987">
            <w:pPr>
              <w:widowControl/>
              <w:spacing w:line="520" w:lineRule="atLeast"/>
              <w:jc w:val="center"/>
              <w:rPr>
                <w:rFonts w:ascii="宋体"/>
                <w:kern w:val="0"/>
              </w:rPr>
            </w:pPr>
            <w:r>
              <w:rPr>
                <w:rFonts w:ascii="宋体" w:hAnsi="宋体" w:cs="宋体"/>
                <w:kern w:val="0"/>
              </w:rPr>
              <w:t>39577</w:t>
            </w:r>
            <w:r>
              <w:rPr>
                <w:rFonts w:ascii="宋体" w:hAnsi="宋体" w:cs="宋体" w:hint="eastAsia"/>
                <w:kern w:val="0"/>
              </w:rPr>
              <w:t>元</w:t>
            </w:r>
          </w:p>
        </w:tc>
      </w:tr>
    </w:tbl>
    <w:p w:rsidR="003A1987" w:rsidRDefault="003A1987">
      <w:pPr>
        <w:pStyle w:val="BodyText"/>
      </w:pPr>
    </w:p>
    <w:p w:rsidR="003A1987" w:rsidRDefault="003A1987" w:rsidP="00F8061F">
      <w:pPr>
        <w:spacing w:line="360" w:lineRule="auto"/>
        <w:ind w:firstLineChars="200" w:firstLine="31680"/>
        <w:rPr>
          <w:rFonts w:ascii="宋体"/>
          <w:b/>
          <w:bCs/>
          <w:sz w:val="28"/>
          <w:szCs w:val="28"/>
        </w:rPr>
      </w:pPr>
      <w:r>
        <w:rPr>
          <w:rFonts w:ascii="宋体" w:hAnsi="宋体" w:cs="宋体" w:hint="eastAsia"/>
          <w:b/>
          <w:bCs/>
          <w:sz w:val="28"/>
          <w:szCs w:val="28"/>
        </w:rPr>
        <w:t>二、供应商的资格要求</w:t>
      </w:r>
    </w:p>
    <w:p w:rsidR="003A1987" w:rsidRDefault="003A1987" w:rsidP="00F8061F">
      <w:pPr>
        <w:ind w:firstLineChars="200" w:firstLine="31680"/>
        <w:jc w:val="left"/>
        <w:rPr>
          <w:rFonts w:ascii="宋体"/>
          <w:sz w:val="28"/>
          <w:szCs w:val="28"/>
        </w:rPr>
      </w:pPr>
      <w:r>
        <w:rPr>
          <w:rFonts w:ascii="宋体" w:hAnsi="宋体" w:cs="宋体"/>
          <w:sz w:val="28"/>
          <w:szCs w:val="28"/>
        </w:rPr>
        <w:t>1</w:t>
      </w:r>
      <w:r>
        <w:rPr>
          <w:rFonts w:ascii="宋体" w:hAnsi="宋体" w:cs="宋体" w:hint="eastAsia"/>
          <w:sz w:val="28"/>
          <w:szCs w:val="28"/>
        </w:rPr>
        <w:t>、符合《中华人民共和国政府采购法》第二十二条的规定。</w:t>
      </w:r>
    </w:p>
    <w:p w:rsidR="003A1987" w:rsidRDefault="003A1987" w:rsidP="00F8061F">
      <w:pPr>
        <w:ind w:firstLineChars="200" w:firstLine="31680"/>
        <w:jc w:val="left"/>
        <w:rPr>
          <w:rFonts w:ascii="宋体"/>
          <w:sz w:val="28"/>
          <w:szCs w:val="28"/>
        </w:rPr>
      </w:pPr>
      <w:r>
        <w:rPr>
          <w:rFonts w:ascii="宋体" w:hAnsi="宋体" w:cs="宋体"/>
          <w:sz w:val="28"/>
          <w:szCs w:val="28"/>
        </w:rPr>
        <w:t>2</w:t>
      </w:r>
      <w:r>
        <w:rPr>
          <w:rFonts w:ascii="宋体" w:hAnsi="宋体" w:cs="宋体" w:hint="eastAsia"/>
          <w:sz w:val="28"/>
          <w:szCs w:val="28"/>
        </w:rPr>
        <w:t>、本项目不接受联合体参与。</w:t>
      </w:r>
    </w:p>
    <w:p w:rsidR="003A1987" w:rsidRDefault="003A1987" w:rsidP="00F8061F">
      <w:pPr>
        <w:ind w:firstLineChars="200" w:firstLine="31680"/>
        <w:jc w:val="left"/>
        <w:rPr>
          <w:rFonts w:ascii="宋体"/>
          <w:sz w:val="28"/>
          <w:szCs w:val="28"/>
        </w:rPr>
      </w:pPr>
      <w:r>
        <w:rPr>
          <w:rFonts w:ascii="宋体" w:hAnsi="宋体" w:cs="宋体"/>
          <w:sz w:val="28"/>
          <w:szCs w:val="28"/>
        </w:rPr>
        <w:t>3</w:t>
      </w:r>
      <w:r>
        <w:rPr>
          <w:rFonts w:ascii="宋体" w:hAnsi="宋体" w:cs="宋体" w:hint="eastAsia"/>
          <w:sz w:val="28"/>
          <w:szCs w:val="28"/>
        </w:rPr>
        <w:t>、单位负责人为同一人或者存在直接控股、管理关系供应商，不得参加同一项下的政府采购活动；为采购项目提供整体设计、规范编制或者项目管理、监理、检测等服务的供应商，不得再参加该采购项目的其他采购活动。</w:t>
      </w:r>
    </w:p>
    <w:p w:rsidR="003A1987" w:rsidRDefault="003A1987" w:rsidP="000431CF">
      <w:pPr>
        <w:ind w:firstLineChars="200" w:firstLine="31680"/>
        <w:jc w:val="left"/>
        <w:rPr>
          <w:rFonts w:ascii="宋体"/>
          <w:sz w:val="28"/>
          <w:szCs w:val="28"/>
        </w:rPr>
      </w:pPr>
      <w:r>
        <w:rPr>
          <w:rFonts w:ascii="宋体" w:hAnsi="宋体" w:cs="宋体"/>
          <w:sz w:val="28"/>
          <w:szCs w:val="28"/>
        </w:rPr>
        <w:t>4</w:t>
      </w:r>
      <w:r>
        <w:rPr>
          <w:rFonts w:ascii="宋体" w:hAnsi="宋体" w:cs="宋体" w:hint="eastAsia"/>
          <w:sz w:val="28"/>
          <w:szCs w:val="28"/>
        </w:rPr>
        <w:t>、</w:t>
      </w:r>
      <w:bookmarkStart w:id="2" w:name="OLE_LINK1"/>
      <w:r>
        <w:rPr>
          <w:rFonts w:ascii="宋体" w:hAnsi="宋体" w:cs="宋体" w:hint="eastAsia"/>
          <w:sz w:val="28"/>
          <w:szCs w:val="28"/>
        </w:rPr>
        <w:t>★授权委托书；</w:t>
      </w:r>
    </w:p>
    <w:p w:rsidR="003A1987" w:rsidRDefault="003A1987" w:rsidP="00F8061F">
      <w:pPr>
        <w:ind w:firstLineChars="200" w:firstLine="31680"/>
        <w:jc w:val="left"/>
        <w:rPr>
          <w:rFonts w:ascii="宋体"/>
          <w:color w:val="000000"/>
          <w:kern w:val="0"/>
          <w:sz w:val="28"/>
          <w:szCs w:val="28"/>
        </w:rPr>
      </w:pPr>
      <w:r>
        <w:rPr>
          <w:rFonts w:ascii="宋体" w:hAnsi="宋体" w:cs="宋体"/>
          <w:sz w:val="28"/>
          <w:szCs w:val="28"/>
        </w:rPr>
        <w:t>5</w:t>
      </w:r>
      <w:r>
        <w:rPr>
          <w:rFonts w:ascii="宋体" w:hAnsi="宋体" w:cs="宋体" w:hint="eastAsia"/>
          <w:sz w:val="28"/>
          <w:szCs w:val="28"/>
        </w:rPr>
        <w:t>、★第一包（</w:t>
      </w:r>
      <w:r>
        <w:rPr>
          <w:rFonts w:ascii="宋体" w:hAnsi="宋体" w:cs="宋体"/>
          <w:sz w:val="28"/>
          <w:szCs w:val="28"/>
        </w:rPr>
        <w:t>1</w:t>
      </w:r>
      <w:r>
        <w:rPr>
          <w:rFonts w:ascii="宋体" w:hAnsi="宋体" w:cs="宋体" w:hint="eastAsia"/>
          <w:sz w:val="28"/>
          <w:szCs w:val="28"/>
        </w:rPr>
        <w:t>）</w:t>
      </w:r>
      <w:r>
        <w:rPr>
          <w:rFonts w:ascii="宋体" w:hAnsi="宋体" w:cs="宋体" w:hint="eastAsia"/>
          <w:color w:val="000000"/>
          <w:kern w:val="0"/>
          <w:sz w:val="28"/>
          <w:szCs w:val="28"/>
        </w:rPr>
        <w:t>三证合一营业执照副本（或营业执照、税务登记证、组织机构代码证副本）营业执照经营范围包括医疗器械、日用百货、消杀用品，（</w:t>
      </w:r>
      <w:r>
        <w:rPr>
          <w:rFonts w:ascii="宋体" w:hAnsi="宋体" w:cs="宋体"/>
          <w:color w:val="000000"/>
          <w:kern w:val="0"/>
          <w:sz w:val="28"/>
          <w:szCs w:val="28"/>
        </w:rPr>
        <w:t>2</w:t>
      </w:r>
      <w:r>
        <w:rPr>
          <w:rFonts w:ascii="宋体" w:hAnsi="宋体" w:cs="宋体" w:hint="eastAsia"/>
          <w:color w:val="000000"/>
          <w:kern w:val="0"/>
          <w:sz w:val="28"/>
          <w:szCs w:val="28"/>
        </w:rPr>
        <w:t>）医疗器械经营许可证、第二类医疗器械备案凭证；</w:t>
      </w:r>
    </w:p>
    <w:p w:rsidR="003A1987" w:rsidRDefault="003A1987" w:rsidP="00F8061F">
      <w:pPr>
        <w:pStyle w:val="BodyText"/>
        <w:ind w:firstLineChars="200" w:firstLine="31680"/>
      </w:pPr>
      <w:r>
        <w:rPr>
          <w:rFonts w:ascii="宋体" w:hAnsi="宋体" w:cs="宋体" w:hint="eastAsia"/>
          <w:sz w:val="28"/>
          <w:szCs w:val="28"/>
        </w:rPr>
        <w:t>第二包（</w:t>
      </w:r>
      <w:r>
        <w:rPr>
          <w:rFonts w:ascii="宋体" w:hAnsi="宋体" w:cs="宋体"/>
          <w:sz w:val="28"/>
          <w:szCs w:val="28"/>
        </w:rPr>
        <w:t>1</w:t>
      </w:r>
      <w:r>
        <w:rPr>
          <w:rFonts w:ascii="宋体" w:hAnsi="宋体" w:cs="宋体" w:hint="eastAsia"/>
          <w:sz w:val="28"/>
          <w:szCs w:val="28"/>
        </w:rPr>
        <w:t>）</w:t>
      </w:r>
      <w:r>
        <w:rPr>
          <w:rFonts w:ascii="宋体" w:hAnsi="宋体" w:cs="宋体" w:hint="eastAsia"/>
          <w:color w:val="000000"/>
          <w:sz w:val="28"/>
          <w:szCs w:val="28"/>
        </w:rPr>
        <w:t>三证合一营业执照副本（或营业执照、税务登记证、组织机构代码证副本），营业执照经营范围包括药品经营许可，药品的有效期为远效期，药品均为国家准字号；</w:t>
      </w:r>
    </w:p>
    <w:p w:rsidR="003A1987" w:rsidRDefault="003A1987" w:rsidP="00F8061F">
      <w:pPr>
        <w:ind w:firstLineChars="200" w:firstLine="31680"/>
        <w:jc w:val="left"/>
        <w:rPr>
          <w:rFonts w:ascii="宋体"/>
          <w:sz w:val="28"/>
          <w:szCs w:val="28"/>
        </w:rPr>
      </w:pPr>
      <w:r>
        <w:rPr>
          <w:rFonts w:ascii="宋体" w:hAnsi="宋体" w:cs="宋体"/>
          <w:sz w:val="28"/>
          <w:szCs w:val="28"/>
        </w:rPr>
        <w:t>6</w:t>
      </w:r>
      <w:r>
        <w:rPr>
          <w:rFonts w:ascii="宋体" w:hAnsi="宋体" w:cs="宋体" w:hint="eastAsia"/>
          <w:sz w:val="28"/>
          <w:szCs w:val="28"/>
        </w:rPr>
        <w:t>、参加政府采购活动前</w:t>
      </w:r>
      <w:r>
        <w:rPr>
          <w:rFonts w:ascii="宋体" w:hAnsi="宋体" w:cs="宋体"/>
          <w:sz w:val="28"/>
          <w:szCs w:val="28"/>
        </w:rPr>
        <w:t>3</w:t>
      </w:r>
      <w:r>
        <w:rPr>
          <w:rFonts w:ascii="宋体" w:hAnsi="宋体" w:cs="宋体" w:hint="eastAsia"/>
          <w:sz w:val="28"/>
          <w:szCs w:val="28"/>
        </w:rPr>
        <w:t>年内在经营活动中没有重大违法记录的书面声明；</w:t>
      </w:r>
    </w:p>
    <w:p w:rsidR="003A1987" w:rsidRDefault="003A1987" w:rsidP="00F8061F">
      <w:pPr>
        <w:ind w:firstLineChars="200" w:firstLine="31680"/>
        <w:jc w:val="left"/>
        <w:rPr>
          <w:rFonts w:ascii="宋体"/>
          <w:sz w:val="28"/>
          <w:szCs w:val="28"/>
        </w:rPr>
      </w:pPr>
      <w:r>
        <w:rPr>
          <w:rFonts w:ascii="宋体" w:hAnsi="宋体" w:cs="宋体"/>
          <w:sz w:val="28"/>
          <w:szCs w:val="28"/>
        </w:rPr>
        <w:t>7</w:t>
      </w:r>
      <w:r>
        <w:rPr>
          <w:rFonts w:ascii="宋体" w:hAnsi="宋体" w:cs="宋体" w:hint="eastAsia"/>
          <w:sz w:val="28"/>
          <w:szCs w:val="28"/>
        </w:rPr>
        <w:t>、被列入“信用中国”网站</w:t>
      </w:r>
      <w:r>
        <w:rPr>
          <w:rFonts w:ascii="宋体" w:hAnsi="宋体" w:cs="宋体"/>
          <w:sz w:val="24"/>
          <w:szCs w:val="24"/>
        </w:rPr>
        <w:t>(www.creditchina.gov.cn)</w:t>
      </w:r>
      <w:r>
        <w:rPr>
          <w:rFonts w:ascii="宋体" w:hAnsi="宋体" w:cs="宋体" w:hint="eastAsia"/>
          <w:sz w:val="28"/>
          <w:szCs w:val="28"/>
        </w:rPr>
        <w:t>信用失信被执行人、重大税收违法案件当事人名单；</w:t>
      </w:r>
    </w:p>
    <w:p w:rsidR="003A1987" w:rsidRDefault="003A1987" w:rsidP="00F8061F">
      <w:pPr>
        <w:ind w:firstLineChars="200" w:firstLine="31680"/>
        <w:jc w:val="left"/>
        <w:rPr>
          <w:rFonts w:ascii="宋体"/>
          <w:sz w:val="28"/>
          <w:szCs w:val="28"/>
        </w:rPr>
      </w:pPr>
      <w:r>
        <w:rPr>
          <w:rFonts w:ascii="宋体" w:hAnsi="宋体" w:cs="宋体"/>
          <w:sz w:val="28"/>
          <w:szCs w:val="28"/>
        </w:rPr>
        <w:t>8</w:t>
      </w:r>
      <w:r>
        <w:rPr>
          <w:rFonts w:ascii="宋体" w:hAnsi="宋体" w:cs="宋体" w:hint="eastAsia"/>
          <w:sz w:val="28"/>
          <w:szCs w:val="28"/>
        </w:rPr>
        <w:t>、中国政府采购网</w:t>
      </w:r>
      <w:r>
        <w:rPr>
          <w:rFonts w:ascii="宋体" w:hAnsi="宋体" w:cs="宋体"/>
          <w:sz w:val="24"/>
          <w:szCs w:val="24"/>
        </w:rPr>
        <w:t xml:space="preserve">(www.ccgp.gov.cn) </w:t>
      </w:r>
      <w:r>
        <w:rPr>
          <w:rFonts w:ascii="宋体" w:hAnsi="宋体" w:cs="宋体" w:hint="eastAsia"/>
          <w:sz w:val="28"/>
          <w:szCs w:val="28"/>
        </w:rPr>
        <w:t>政府采购严重违法失信行为记录名单查询记录的网页截图；</w:t>
      </w:r>
    </w:p>
    <w:p w:rsidR="003A1987" w:rsidRDefault="003A1987" w:rsidP="00F8061F">
      <w:pPr>
        <w:ind w:firstLineChars="200" w:firstLine="31680"/>
        <w:jc w:val="left"/>
        <w:rPr>
          <w:rFonts w:ascii="宋体"/>
          <w:sz w:val="28"/>
          <w:szCs w:val="28"/>
        </w:rPr>
      </w:pPr>
      <w:r>
        <w:rPr>
          <w:rFonts w:ascii="宋体" w:hAnsi="宋体" w:cs="宋体"/>
          <w:sz w:val="28"/>
          <w:szCs w:val="28"/>
        </w:rPr>
        <w:t>9</w:t>
      </w:r>
      <w:r>
        <w:rPr>
          <w:rFonts w:ascii="宋体" w:hAnsi="宋体" w:cs="宋体" w:hint="eastAsia"/>
          <w:sz w:val="28"/>
          <w:szCs w:val="28"/>
        </w:rPr>
        <w:t>、未受过财政部门禁止参加政府采购活动的行政处罚</w:t>
      </w:r>
      <w:r>
        <w:rPr>
          <w:rFonts w:ascii="宋体" w:hAnsi="宋体" w:cs="宋体" w:hint="eastAsia"/>
          <w:b/>
          <w:bCs/>
          <w:sz w:val="28"/>
          <w:szCs w:val="28"/>
        </w:rPr>
        <w:t>或</w:t>
      </w:r>
      <w:r>
        <w:rPr>
          <w:rFonts w:ascii="宋体" w:hAnsi="宋体" w:cs="宋体" w:hint="eastAsia"/>
          <w:sz w:val="28"/>
          <w:szCs w:val="28"/>
        </w:rPr>
        <w:t>受过行政处罚但期限届满的书面声明（格式自拟）；</w:t>
      </w:r>
      <w:bookmarkEnd w:id="2"/>
      <w:r>
        <w:rPr>
          <w:rFonts w:ascii="宋体" w:hAnsi="宋体" w:cs="宋体"/>
          <w:sz w:val="28"/>
          <w:szCs w:val="28"/>
        </w:rPr>
        <w:t xml:space="preserve"> </w:t>
      </w:r>
    </w:p>
    <w:p w:rsidR="003A1987" w:rsidRDefault="003A1987" w:rsidP="00F8061F">
      <w:pPr>
        <w:pStyle w:val="NormalIndent"/>
        <w:ind w:firstLine="31680"/>
      </w:pPr>
      <w:r>
        <w:rPr>
          <w:rFonts w:ascii="宋体" w:cs="宋体" w:hint="eastAsia"/>
          <w:b/>
          <w:bCs/>
          <w:sz w:val="28"/>
          <w:szCs w:val="28"/>
        </w:rPr>
        <w:t>符合上述条件的供应商可在</w:t>
      </w:r>
      <w:r>
        <w:rPr>
          <w:rFonts w:ascii="宋体" w:cs="宋体"/>
          <w:b/>
          <w:bCs/>
          <w:sz w:val="28"/>
          <w:szCs w:val="28"/>
          <w:highlight w:val="yellow"/>
        </w:rPr>
        <w:t>2020</w:t>
      </w:r>
      <w:r>
        <w:rPr>
          <w:rFonts w:ascii="宋体" w:cs="宋体" w:hint="eastAsia"/>
          <w:b/>
          <w:bCs/>
          <w:sz w:val="28"/>
          <w:szCs w:val="28"/>
          <w:highlight w:val="yellow"/>
        </w:rPr>
        <w:t>年</w:t>
      </w:r>
      <w:r>
        <w:rPr>
          <w:rFonts w:ascii="宋体" w:cs="宋体"/>
          <w:b/>
          <w:bCs/>
          <w:sz w:val="28"/>
          <w:szCs w:val="28"/>
          <w:highlight w:val="yellow"/>
        </w:rPr>
        <w:t>09</w:t>
      </w:r>
      <w:r>
        <w:rPr>
          <w:rFonts w:ascii="宋体" w:cs="宋体" w:hint="eastAsia"/>
          <w:b/>
          <w:bCs/>
          <w:sz w:val="28"/>
          <w:szCs w:val="28"/>
          <w:highlight w:val="yellow"/>
        </w:rPr>
        <w:t>月</w:t>
      </w:r>
      <w:r>
        <w:rPr>
          <w:rFonts w:ascii="宋体" w:cs="宋体"/>
          <w:b/>
          <w:bCs/>
          <w:sz w:val="28"/>
          <w:szCs w:val="28"/>
          <w:highlight w:val="yellow"/>
        </w:rPr>
        <w:t>25</w:t>
      </w:r>
      <w:r>
        <w:rPr>
          <w:rFonts w:ascii="宋体" w:cs="宋体" w:hint="eastAsia"/>
          <w:b/>
          <w:bCs/>
          <w:sz w:val="28"/>
          <w:szCs w:val="28"/>
          <w:highlight w:val="yellow"/>
        </w:rPr>
        <w:t>日至</w:t>
      </w:r>
      <w:r>
        <w:rPr>
          <w:rFonts w:ascii="宋体" w:cs="宋体"/>
          <w:b/>
          <w:bCs/>
          <w:sz w:val="28"/>
          <w:szCs w:val="28"/>
          <w:highlight w:val="yellow"/>
        </w:rPr>
        <w:t>2020</w:t>
      </w:r>
      <w:r>
        <w:rPr>
          <w:rFonts w:ascii="宋体" w:cs="宋体" w:hint="eastAsia"/>
          <w:b/>
          <w:bCs/>
          <w:sz w:val="28"/>
          <w:szCs w:val="28"/>
          <w:highlight w:val="yellow"/>
        </w:rPr>
        <w:t>年</w:t>
      </w:r>
      <w:r>
        <w:rPr>
          <w:rFonts w:ascii="宋体" w:cs="宋体"/>
          <w:b/>
          <w:bCs/>
          <w:sz w:val="28"/>
          <w:szCs w:val="28"/>
          <w:highlight w:val="yellow"/>
        </w:rPr>
        <w:t>09</w:t>
      </w:r>
      <w:r>
        <w:rPr>
          <w:rFonts w:ascii="宋体" w:cs="宋体" w:hint="eastAsia"/>
          <w:b/>
          <w:bCs/>
          <w:sz w:val="28"/>
          <w:szCs w:val="28"/>
          <w:highlight w:val="yellow"/>
        </w:rPr>
        <w:t>月</w:t>
      </w:r>
      <w:r>
        <w:rPr>
          <w:rFonts w:ascii="宋体" w:cs="宋体"/>
          <w:b/>
          <w:bCs/>
          <w:sz w:val="28"/>
          <w:szCs w:val="28"/>
          <w:highlight w:val="yellow"/>
        </w:rPr>
        <w:t>29</w:t>
      </w:r>
      <w:r>
        <w:rPr>
          <w:rFonts w:ascii="宋体" w:cs="宋体" w:hint="eastAsia"/>
          <w:b/>
          <w:bCs/>
          <w:sz w:val="28"/>
          <w:szCs w:val="28"/>
          <w:highlight w:val="yellow"/>
        </w:rPr>
        <w:t>日</w:t>
      </w:r>
      <w:r>
        <w:rPr>
          <w:rFonts w:ascii="宋体" w:cs="宋体" w:hint="eastAsia"/>
          <w:b/>
          <w:bCs/>
          <w:sz w:val="28"/>
          <w:szCs w:val="28"/>
        </w:rPr>
        <w:t>，</w:t>
      </w:r>
      <w:r>
        <w:rPr>
          <w:rFonts w:ascii="宋体" w:hAnsi="宋体" w:cs="宋体" w:hint="eastAsia"/>
          <w:b/>
          <w:bCs/>
          <w:kern w:val="0"/>
          <w:sz w:val="28"/>
          <w:szCs w:val="28"/>
        </w:rPr>
        <w:t>填写</w:t>
      </w:r>
      <w:hyperlink r:id="rId7" w:history="1">
        <w:r>
          <w:rPr>
            <w:rFonts w:ascii="宋体" w:hAnsi="宋体" w:cs="宋体" w:hint="eastAsia"/>
            <w:b/>
            <w:bCs/>
            <w:kern w:val="0"/>
            <w:sz w:val="28"/>
            <w:szCs w:val="28"/>
          </w:rPr>
          <w:t>好《报名供应商登记表》（见后附表）发送到邮箱</w:t>
        </w:r>
        <w:r>
          <w:rPr>
            <w:rFonts w:ascii="宋体" w:hAnsi="宋体" w:cs="宋体"/>
            <w:b/>
            <w:bCs/>
            <w:kern w:val="0"/>
            <w:sz w:val="28"/>
            <w:szCs w:val="28"/>
            <w:highlight w:val="yellow"/>
          </w:rPr>
          <w:t>327874401@qq.com</w:t>
        </w:r>
        <w:r>
          <w:rPr>
            <w:rFonts w:ascii="宋体" w:hAnsi="宋体" w:cs="宋体" w:hint="eastAsia"/>
            <w:b/>
            <w:bCs/>
            <w:kern w:val="0"/>
            <w:sz w:val="28"/>
            <w:szCs w:val="28"/>
          </w:rPr>
          <w:t>即可。</w:t>
        </w:r>
      </w:hyperlink>
    </w:p>
    <w:p w:rsidR="003A1987" w:rsidRDefault="003A1987" w:rsidP="00F8061F">
      <w:pPr>
        <w:ind w:firstLineChars="200" w:firstLine="31680"/>
        <w:jc w:val="left"/>
        <w:rPr>
          <w:rFonts w:ascii="宋体"/>
          <w:b/>
          <w:bCs/>
          <w:sz w:val="28"/>
          <w:szCs w:val="28"/>
        </w:rPr>
      </w:pPr>
      <w:r>
        <w:rPr>
          <w:rFonts w:ascii="宋体" w:hAnsi="宋体" w:cs="宋体" w:hint="eastAsia"/>
          <w:b/>
          <w:bCs/>
          <w:sz w:val="28"/>
          <w:szCs w:val="28"/>
        </w:rPr>
        <w:t>三、采购文件获取的时间、地点、方式</w:t>
      </w:r>
    </w:p>
    <w:p w:rsidR="003A1987" w:rsidRDefault="003A1987" w:rsidP="00F8061F">
      <w:pPr>
        <w:spacing w:line="360" w:lineRule="auto"/>
        <w:ind w:firstLineChars="200" w:firstLine="31680"/>
        <w:rPr>
          <w:rFonts w:ascii="宋体"/>
          <w:sz w:val="28"/>
          <w:szCs w:val="28"/>
        </w:rPr>
      </w:pPr>
      <w:r>
        <w:rPr>
          <w:rFonts w:ascii="宋体" w:cs="宋体" w:hint="eastAsia"/>
          <w:sz w:val="28"/>
          <w:szCs w:val="28"/>
        </w:rPr>
        <w:t>符合上述条件的供应商可在</w:t>
      </w:r>
      <w:r>
        <w:rPr>
          <w:rFonts w:ascii="宋体" w:cs="宋体"/>
          <w:sz w:val="28"/>
          <w:szCs w:val="28"/>
          <w:highlight w:val="yellow"/>
        </w:rPr>
        <w:t>2020</w:t>
      </w:r>
      <w:r>
        <w:rPr>
          <w:rFonts w:ascii="宋体" w:cs="宋体" w:hint="eastAsia"/>
          <w:sz w:val="28"/>
          <w:szCs w:val="28"/>
          <w:highlight w:val="yellow"/>
        </w:rPr>
        <w:t>年</w:t>
      </w:r>
      <w:r>
        <w:rPr>
          <w:rFonts w:ascii="宋体" w:cs="宋体"/>
          <w:sz w:val="28"/>
          <w:szCs w:val="28"/>
          <w:highlight w:val="yellow"/>
        </w:rPr>
        <w:t>09</w:t>
      </w:r>
      <w:r>
        <w:rPr>
          <w:rFonts w:ascii="宋体" w:cs="宋体" w:hint="eastAsia"/>
          <w:sz w:val="28"/>
          <w:szCs w:val="28"/>
          <w:highlight w:val="yellow"/>
        </w:rPr>
        <w:t>月</w:t>
      </w:r>
      <w:r>
        <w:rPr>
          <w:rFonts w:ascii="宋体" w:cs="宋体"/>
          <w:sz w:val="28"/>
          <w:szCs w:val="28"/>
          <w:highlight w:val="yellow"/>
        </w:rPr>
        <w:t>25</w:t>
      </w:r>
      <w:r>
        <w:rPr>
          <w:rFonts w:ascii="宋体" w:cs="宋体" w:hint="eastAsia"/>
          <w:sz w:val="28"/>
          <w:szCs w:val="28"/>
          <w:highlight w:val="yellow"/>
        </w:rPr>
        <w:t>日至</w:t>
      </w:r>
      <w:r>
        <w:rPr>
          <w:rFonts w:ascii="宋体" w:cs="宋体"/>
          <w:sz w:val="28"/>
          <w:szCs w:val="28"/>
          <w:highlight w:val="yellow"/>
        </w:rPr>
        <w:t>2020</w:t>
      </w:r>
      <w:r>
        <w:rPr>
          <w:rFonts w:ascii="宋体" w:cs="宋体" w:hint="eastAsia"/>
          <w:sz w:val="28"/>
          <w:szCs w:val="28"/>
          <w:highlight w:val="yellow"/>
        </w:rPr>
        <w:t>年</w:t>
      </w:r>
      <w:r>
        <w:rPr>
          <w:rFonts w:ascii="宋体" w:cs="宋体"/>
          <w:sz w:val="28"/>
          <w:szCs w:val="28"/>
          <w:highlight w:val="yellow"/>
        </w:rPr>
        <w:t>09</w:t>
      </w:r>
      <w:r>
        <w:rPr>
          <w:rFonts w:ascii="宋体" w:cs="宋体" w:hint="eastAsia"/>
          <w:sz w:val="28"/>
          <w:szCs w:val="28"/>
          <w:highlight w:val="yellow"/>
        </w:rPr>
        <w:t>月</w:t>
      </w:r>
      <w:r>
        <w:rPr>
          <w:rFonts w:ascii="宋体" w:cs="宋体"/>
          <w:sz w:val="28"/>
          <w:szCs w:val="28"/>
          <w:highlight w:val="yellow"/>
        </w:rPr>
        <w:t>29</w:t>
      </w:r>
      <w:r>
        <w:rPr>
          <w:rFonts w:ascii="宋体" w:cs="宋体" w:hint="eastAsia"/>
          <w:sz w:val="28"/>
          <w:szCs w:val="28"/>
          <w:highlight w:val="yellow"/>
        </w:rPr>
        <w:t>日</w:t>
      </w:r>
      <w:r>
        <w:rPr>
          <w:rFonts w:ascii="宋体" w:cs="宋体" w:hint="eastAsia"/>
          <w:sz w:val="28"/>
          <w:szCs w:val="28"/>
        </w:rPr>
        <w:t>，</w:t>
      </w:r>
      <w:r>
        <w:rPr>
          <w:rFonts w:ascii="宋体" w:hAnsi="宋体" w:cs="宋体" w:hint="eastAsia"/>
          <w:kern w:val="0"/>
          <w:sz w:val="28"/>
          <w:szCs w:val="28"/>
        </w:rPr>
        <w:t>每个工作日上午</w:t>
      </w:r>
      <w:r>
        <w:rPr>
          <w:rFonts w:ascii="宋体" w:hAnsi="宋体" w:cs="宋体"/>
          <w:kern w:val="0"/>
          <w:sz w:val="28"/>
          <w:szCs w:val="28"/>
        </w:rPr>
        <w:t>8:00—11:30</w:t>
      </w:r>
      <w:r>
        <w:rPr>
          <w:rFonts w:ascii="宋体" w:hAnsi="宋体" w:cs="宋体" w:hint="eastAsia"/>
          <w:kern w:val="0"/>
          <w:sz w:val="28"/>
          <w:szCs w:val="28"/>
        </w:rPr>
        <w:t>、下午</w:t>
      </w:r>
      <w:r>
        <w:rPr>
          <w:rFonts w:ascii="宋体" w:hAnsi="宋体" w:cs="宋体"/>
          <w:kern w:val="0"/>
          <w:sz w:val="28"/>
          <w:szCs w:val="28"/>
        </w:rPr>
        <w:t>2:30—5:30</w:t>
      </w:r>
      <w:r>
        <w:rPr>
          <w:rFonts w:ascii="宋体" w:hAnsi="宋体" w:cs="宋体" w:hint="eastAsia"/>
          <w:kern w:val="0"/>
          <w:sz w:val="28"/>
          <w:szCs w:val="28"/>
          <w:highlight w:val="yellow"/>
        </w:rPr>
        <w:t>到</w:t>
      </w:r>
      <w:r>
        <w:rPr>
          <w:rFonts w:ascii="宋体" w:hAnsi="宋体" w:cs="宋体" w:hint="eastAsia"/>
          <w:kern w:val="0"/>
          <w:sz w:val="28"/>
          <w:szCs w:val="28"/>
          <w:lang w:val="zh-CN"/>
        </w:rPr>
        <w:t>《</w:t>
      </w:r>
      <w:r>
        <w:rPr>
          <w:rFonts w:ascii="宋体" w:hAnsi="宋体" w:cs="宋体" w:hint="eastAsia"/>
          <w:kern w:val="0"/>
          <w:sz w:val="28"/>
          <w:szCs w:val="28"/>
        </w:rPr>
        <w:t>中国政府采购网</w:t>
      </w:r>
      <w:r>
        <w:rPr>
          <w:rFonts w:ascii="宋体" w:hAnsi="宋体" w:cs="宋体" w:hint="eastAsia"/>
          <w:kern w:val="0"/>
          <w:sz w:val="28"/>
          <w:szCs w:val="28"/>
          <w:lang w:val="zh-CN"/>
        </w:rPr>
        <w:t>》</w:t>
      </w:r>
      <w:r>
        <w:rPr>
          <w:rFonts w:ascii="宋体" w:hAnsi="宋体" w:cs="宋体"/>
          <w:kern w:val="0"/>
          <w:sz w:val="28"/>
          <w:szCs w:val="28"/>
        </w:rPr>
        <w:t>http://www.ccgp.gov.cn/</w:t>
      </w:r>
      <w:r>
        <w:rPr>
          <w:rFonts w:ascii="宋体" w:hAnsi="宋体" w:cs="宋体" w:hint="eastAsia"/>
          <w:kern w:val="0"/>
          <w:sz w:val="28"/>
          <w:szCs w:val="28"/>
        </w:rPr>
        <w:t>或赤峰学院官网</w:t>
      </w:r>
      <w:r>
        <w:rPr>
          <w:rFonts w:ascii="宋体" w:hAnsi="宋体" w:cs="宋体"/>
          <w:kern w:val="0"/>
          <w:sz w:val="28"/>
          <w:szCs w:val="28"/>
        </w:rPr>
        <w:t>http://www.cfxy.cn/</w:t>
      </w:r>
      <w:r>
        <w:rPr>
          <w:rFonts w:ascii="宋体" w:hAnsi="宋体" w:cs="宋体" w:hint="eastAsia"/>
          <w:kern w:val="0"/>
          <w:sz w:val="28"/>
          <w:szCs w:val="28"/>
        </w:rPr>
        <w:t>“政府采购专栏”搜索本项目，找到本项目附件获取采购文件。</w:t>
      </w:r>
    </w:p>
    <w:p w:rsidR="003A1987" w:rsidRDefault="003A1987">
      <w:pPr>
        <w:spacing w:line="360" w:lineRule="auto"/>
        <w:ind w:firstLine="573"/>
        <w:rPr>
          <w:b/>
          <w:bCs/>
        </w:rPr>
      </w:pPr>
      <w:r>
        <w:rPr>
          <w:rFonts w:ascii="宋体" w:cs="宋体" w:hint="eastAsia"/>
          <w:b/>
          <w:bCs/>
          <w:sz w:val="28"/>
          <w:szCs w:val="28"/>
        </w:rPr>
        <w:t>提醒</w:t>
      </w:r>
      <w:r>
        <w:rPr>
          <w:rFonts w:ascii="宋体" w:cs="宋体"/>
          <w:b/>
          <w:bCs/>
          <w:sz w:val="28"/>
          <w:szCs w:val="28"/>
        </w:rPr>
        <w:t>:</w:t>
      </w:r>
      <w:r>
        <w:rPr>
          <w:rFonts w:ascii="宋体" w:cs="宋体" w:hint="eastAsia"/>
          <w:b/>
          <w:bCs/>
          <w:sz w:val="28"/>
          <w:szCs w:val="28"/>
        </w:rPr>
        <w:t>特别提醒</w:t>
      </w:r>
      <w:r>
        <w:rPr>
          <w:rFonts w:ascii="宋体" w:cs="宋体"/>
          <w:b/>
          <w:bCs/>
          <w:sz w:val="28"/>
          <w:szCs w:val="28"/>
        </w:rPr>
        <w:t>:</w:t>
      </w:r>
      <w:r>
        <w:rPr>
          <w:rFonts w:ascii="宋体" w:cs="宋体" w:hint="eastAsia"/>
          <w:b/>
          <w:bCs/>
          <w:sz w:val="28"/>
          <w:szCs w:val="28"/>
        </w:rPr>
        <w:t>新冠疫情期间，防控管理严格按《内蒙古自治区新冠肺炎疫情防控指挥部关于调整管控措施推进人员有序流动的通知》（内防指发〔</w:t>
      </w:r>
      <w:r>
        <w:rPr>
          <w:rFonts w:ascii="宋体" w:cs="宋体"/>
          <w:b/>
          <w:bCs/>
          <w:sz w:val="28"/>
          <w:szCs w:val="28"/>
        </w:rPr>
        <w:t>2020</w:t>
      </w:r>
      <w:r>
        <w:rPr>
          <w:rFonts w:ascii="宋体" w:cs="宋体" w:hint="eastAsia"/>
          <w:b/>
          <w:bCs/>
          <w:sz w:val="28"/>
          <w:szCs w:val="28"/>
        </w:rPr>
        <w:t>〕</w:t>
      </w:r>
      <w:r>
        <w:rPr>
          <w:rFonts w:ascii="宋体" w:cs="宋体"/>
          <w:b/>
          <w:bCs/>
          <w:sz w:val="28"/>
          <w:szCs w:val="28"/>
        </w:rPr>
        <w:t>98</w:t>
      </w:r>
      <w:r>
        <w:rPr>
          <w:rFonts w:ascii="宋体" w:cs="宋体" w:hint="eastAsia"/>
          <w:b/>
          <w:bCs/>
          <w:sz w:val="28"/>
          <w:szCs w:val="28"/>
        </w:rPr>
        <w:t>号）规定执行。供应商应充分了解，以免造成不必要的麻烦和损失，否则后果自负。</w:t>
      </w:r>
    </w:p>
    <w:p w:rsidR="003A1987" w:rsidRDefault="003A1987" w:rsidP="00F8061F">
      <w:pPr>
        <w:ind w:firstLineChars="200" w:firstLine="31680"/>
        <w:jc w:val="left"/>
        <w:rPr>
          <w:rFonts w:ascii="宋体"/>
          <w:b/>
          <w:bCs/>
          <w:sz w:val="28"/>
          <w:szCs w:val="28"/>
        </w:rPr>
      </w:pPr>
      <w:r>
        <w:rPr>
          <w:rFonts w:ascii="宋体" w:hAnsi="宋体" w:cs="宋体" w:hint="eastAsia"/>
          <w:b/>
          <w:bCs/>
          <w:sz w:val="28"/>
          <w:szCs w:val="28"/>
        </w:rPr>
        <w:t>四、采购文件售价</w:t>
      </w:r>
    </w:p>
    <w:p w:rsidR="003A1987" w:rsidRDefault="003A1987">
      <w:pPr>
        <w:spacing w:line="360" w:lineRule="auto"/>
        <w:rPr>
          <w:rFonts w:ascii="宋体"/>
          <w:sz w:val="28"/>
          <w:szCs w:val="28"/>
        </w:rPr>
      </w:pPr>
      <w:r>
        <w:rPr>
          <w:rFonts w:ascii="宋体" w:cs="宋体" w:hint="eastAsia"/>
          <w:sz w:val="28"/>
          <w:szCs w:val="28"/>
        </w:rPr>
        <w:t>本次采购文件售价为</w:t>
      </w:r>
      <w:r>
        <w:rPr>
          <w:rFonts w:ascii="宋体" w:cs="宋体"/>
          <w:sz w:val="28"/>
          <w:szCs w:val="28"/>
        </w:rPr>
        <w:t>0</w:t>
      </w:r>
      <w:r>
        <w:rPr>
          <w:rFonts w:ascii="宋体" w:cs="宋体" w:hint="eastAsia"/>
          <w:sz w:val="28"/>
          <w:szCs w:val="28"/>
        </w:rPr>
        <w:t>元人民币。</w:t>
      </w:r>
    </w:p>
    <w:p w:rsidR="003A1987" w:rsidRDefault="003A1987" w:rsidP="00F8061F">
      <w:pPr>
        <w:numPr>
          <w:ilvl w:val="0"/>
          <w:numId w:val="2"/>
        </w:numPr>
        <w:ind w:firstLineChars="200" w:firstLine="31680"/>
        <w:jc w:val="left"/>
        <w:rPr>
          <w:rFonts w:ascii="宋体"/>
          <w:b/>
          <w:bCs/>
          <w:sz w:val="28"/>
          <w:szCs w:val="28"/>
        </w:rPr>
      </w:pPr>
      <w:r>
        <w:rPr>
          <w:rFonts w:ascii="宋体" w:hAnsi="宋体" w:cs="宋体" w:hint="eastAsia"/>
          <w:b/>
          <w:bCs/>
          <w:sz w:val="28"/>
          <w:szCs w:val="28"/>
        </w:rPr>
        <w:t>递交投标（响应）文件截止时间、开标时间及地点</w:t>
      </w:r>
    </w:p>
    <w:p w:rsidR="003A1987" w:rsidRDefault="003A1987">
      <w:pPr>
        <w:jc w:val="left"/>
        <w:rPr>
          <w:rFonts w:ascii="微软雅黑" w:eastAsia="微软雅黑" w:hAnsi="微软雅黑"/>
          <w:kern w:val="0"/>
          <w:sz w:val="24"/>
          <w:szCs w:val="24"/>
        </w:rPr>
      </w:pPr>
      <w:r>
        <w:rPr>
          <w:rFonts w:ascii="宋体" w:hAnsi="宋体" w:cs="宋体" w:hint="eastAsia"/>
          <w:kern w:val="0"/>
          <w:sz w:val="28"/>
          <w:szCs w:val="28"/>
        </w:rPr>
        <w:t>递交投标（响应）文件截止时间：</w:t>
      </w:r>
      <w:r>
        <w:rPr>
          <w:rFonts w:ascii="宋体" w:hAnsi="宋体" w:cs="宋体"/>
          <w:kern w:val="0"/>
          <w:sz w:val="28"/>
          <w:szCs w:val="28"/>
          <w:highlight w:val="yellow"/>
        </w:rPr>
        <w:t>2020</w:t>
      </w:r>
      <w:r>
        <w:rPr>
          <w:rFonts w:ascii="宋体" w:hAnsi="宋体" w:cs="宋体" w:hint="eastAsia"/>
          <w:kern w:val="0"/>
          <w:sz w:val="28"/>
          <w:szCs w:val="28"/>
          <w:highlight w:val="yellow"/>
        </w:rPr>
        <w:t>年</w:t>
      </w:r>
      <w:r>
        <w:rPr>
          <w:rFonts w:ascii="宋体" w:hAnsi="宋体" w:cs="宋体"/>
          <w:kern w:val="0"/>
          <w:sz w:val="28"/>
          <w:szCs w:val="28"/>
          <w:highlight w:val="yellow"/>
        </w:rPr>
        <w:t>09</w:t>
      </w:r>
      <w:r>
        <w:rPr>
          <w:rFonts w:ascii="宋体" w:hAnsi="宋体" w:cs="宋体" w:hint="eastAsia"/>
          <w:kern w:val="0"/>
          <w:sz w:val="28"/>
          <w:szCs w:val="28"/>
          <w:highlight w:val="yellow"/>
        </w:rPr>
        <w:t>月</w:t>
      </w:r>
      <w:r>
        <w:rPr>
          <w:rFonts w:ascii="宋体" w:hAnsi="宋体" w:cs="宋体"/>
          <w:kern w:val="0"/>
          <w:sz w:val="28"/>
          <w:szCs w:val="28"/>
          <w:highlight w:val="yellow"/>
        </w:rPr>
        <w:t>30</w:t>
      </w:r>
      <w:r>
        <w:rPr>
          <w:rFonts w:ascii="宋体" w:hAnsi="宋体" w:cs="宋体" w:hint="eastAsia"/>
          <w:kern w:val="0"/>
          <w:sz w:val="28"/>
          <w:szCs w:val="28"/>
          <w:highlight w:val="yellow"/>
        </w:rPr>
        <w:t>日上午</w:t>
      </w:r>
      <w:r>
        <w:rPr>
          <w:rFonts w:ascii="宋体" w:hAnsi="宋体" w:cs="宋体"/>
          <w:kern w:val="0"/>
          <w:sz w:val="28"/>
          <w:szCs w:val="28"/>
          <w:highlight w:val="yellow"/>
        </w:rPr>
        <w:t>10:00</w:t>
      </w:r>
      <w:r>
        <w:rPr>
          <w:rFonts w:ascii="宋体" w:hAnsi="宋体" w:cs="宋体" w:hint="eastAsia"/>
          <w:kern w:val="0"/>
          <w:sz w:val="28"/>
          <w:szCs w:val="28"/>
          <w:highlight w:val="yellow"/>
        </w:rPr>
        <w:t>分</w:t>
      </w:r>
    </w:p>
    <w:p w:rsidR="003A1987" w:rsidRDefault="003A1987">
      <w:pPr>
        <w:rPr>
          <w:rFonts w:ascii="微软雅黑" w:eastAsia="微软雅黑"/>
          <w:kern w:val="0"/>
          <w:sz w:val="24"/>
          <w:szCs w:val="24"/>
        </w:rPr>
      </w:pPr>
      <w:r>
        <w:rPr>
          <w:rFonts w:ascii="宋体" w:hAnsi="宋体" w:cs="宋体" w:hint="eastAsia"/>
          <w:kern w:val="0"/>
          <w:sz w:val="28"/>
          <w:szCs w:val="28"/>
        </w:rPr>
        <w:t>投标地点：</w:t>
      </w:r>
      <w:r>
        <w:rPr>
          <w:rFonts w:ascii="宋体" w:hAnsi="宋体" w:cs="宋体" w:hint="eastAsia"/>
          <w:kern w:val="0"/>
          <w:sz w:val="28"/>
          <w:szCs w:val="28"/>
          <w:highlight w:val="yellow"/>
        </w:rPr>
        <w:t>赤峰市松山区新临潢大街天宇大厦</w:t>
      </w:r>
      <w:r>
        <w:rPr>
          <w:rFonts w:ascii="宋体" w:hAnsi="宋体" w:cs="宋体"/>
          <w:kern w:val="0"/>
          <w:sz w:val="28"/>
          <w:szCs w:val="28"/>
          <w:highlight w:val="yellow"/>
        </w:rPr>
        <w:t>809</w:t>
      </w:r>
      <w:r>
        <w:rPr>
          <w:rFonts w:ascii="宋体" w:hAnsi="宋体" w:cs="宋体" w:hint="eastAsia"/>
          <w:kern w:val="0"/>
          <w:sz w:val="28"/>
          <w:szCs w:val="28"/>
          <w:highlight w:val="yellow"/>
        </w:rPr>
        <w:t>室</w:t>
      </w:r>
    </w:p>
    <w:p w:rsidR="003A1987" w:rsidRDefault="003A1987">
      <w:pPr>
        <w:widowControl/>
        <w:wordWrap w:val="0"/>
        <w:spacing w:line="360" w:lineRule="auto"/>
        <w:jc w:val="left"/>
        <w:rPr>
          <w:rFonts w:ascii="微软雅黑" w:eastAsia="微软雅黑" w:hAnsi="微软雅黑"/>
          <w:kern w:val="0"/>
          <w:sz w:val="24"/>
          <w:szCs w:val="24"/>
        </w:rPr>
      </w:pPr>
      <w:r>
        <w:rPr>
          <w:rFonts w:ascii="宋体" w:hAnsi="宋体" w:cs="宋体" w:hint="eastAsia"/>
          <w:kern w:val="0"/>
          <w:sz w:val="28"/>
          <w:szCs w:val="28"/>
        </w:rPr>
        <w:t>开标时间：</w:t>
      </w:r>
      <w:r>
        <w:rPr>
          <w:rFonts w:ascii="宋体" w:hAnsi="宋体" w:cs="宋体"/>
          <w:kern w:val="0"/>
          <w:sz w:val="28"/>
          <w:szCs w:val="28"/>
          <w:highlight w:val="yellow"/>
        </w:rPr>
        <w:t>2020</w:t>
      </w:r>
      <w:r>
        <w:rPr>
          <w:rFonts w:ascii="宋体" w:hAnsi="宋体" w:cs="宋体" w:hint="eastAsia"/>
          <w:kern w:val="0"/>
          <w:sz w:val="28"/>
          <w:szCs w:val="28"/>
          <w:highlight w:val="yellow"/>
        </w:rPr>
        <w:t>年</w:t>
      </w:r>
      <w:r>
        <w:rPr>
          <w:rFonts w:ascii="宋体" w:hAnsi="宋体" w:cs="宋体"/>
          <w:kern w:val="0"/>
          <w:sz w:val="28"/>
          <w:szCs w:val="28"/>
          <w:highlight w:val="yellow"/>
        </w:rPr>
        <w:t>9</w:t>
      </w:r>
      <w:r>
        <w:rPr>
          <w:rFonts w:ascii="宋体" w:hAnsi="宋体" w:cs="宋体" w:hint="eastAsia"/>
          <w:kern w:val="0"/>
          <w:sz w:val="28"/>
          <w:szCs w:val="28"/>
          <w:highlight w:val="yellow"/>
        </w:rPr>
        <w:t>月</w:t>
      </w:r>
      <w:r>
        <w:rPr>
          <w:rFonts w:ascii="宋体" w:hAnsi="宋体" w:cs="宋体"/>
          <w:kern w:val="0"/>
          <w:sz w:val="28"/>
          <w:szCs w:val="28"/>
          <w:highlight w:val="yellow"/>
        </w:rPr>
        <w:t>30</w:t>
      </w:r>
      <w:r>
        <w:rPr>
          <w:rFonts w:ascii="宋体" w:hAnsi="宋体" w:cs="宋体" w:hint="eastAsia"/>
          <w:kern w:val="0"/>
          <w:sz w:val="28"/>
          <w:szCs w:val="28"/>
          <w:highlight w:val="yellow"/>
        </w:rPr>
        <w:t>日上午</w:t>
      </w:r>
      <w:r>
        <w:rPr>
          <w:rFonts w:ascii="宋体" w:hAnsi="宋体" w:cs="宋体"/>
          <w:kern w:val="0"/>
          <w:sz w:val="28"/>
          <w:szCs w:val="28"/>
          <w:highlight w:val="yellow"/>
        </w:rPr>
        <w:t>10:00</w:t>
      </w:r>
      <w:r>
        <w:rPr>
          <w:rFonts w:ascii="宋体" w:hAnsi="宋体" w:cs="宋体" w:hint="eastAsia"/>
          <w:kern w:val="0"/>
          <w:sz w:val="28"/>
          <w:szCs w:val="28"/>
          <w:highlight w:val="yellow"/>
        </w:rPr>
        <w:t>分</w:t>
      </w:r>
    </w:p>
    <w:p w:rsidR="003A1987" w:rsidRDefault="003A1987">
      <w:pPr>
        <w:rPr>
          <w:rFonts w:ascii="宋体"/>
          <w:kern w:val="0"/>
          <w:sz w:val="28"/>
          <w:szCs w:val="28"/>
        </w:rPr>
      </w:pPr>
      <w:r>
        <w:rPr>
          <w:rFonts w:ascii="宋体" w:hAnsi="宋体" w:cs="宋体" w:hint="eastAsia"/>
          <w:kern w:val="0"/>
          <w:sz w:val="28"/>
          <w:szCs w:val="28"/>
        </w:rPr>
        <w:t>开标地点：</w:t>
      </w:r>
      <w:r>
        <w:rPr>
          <w:rFonts w:ascii="宋体" w:hAnsi="宋体" w:cs="宋体" w:hint="eastAsia"/>
          <w:kern w:val="0"/>
          <w:sz w:val="28"/>
          <w:szCs w:val="28"/>
          <w:highlight w:val="yellow"/>
        </w:rPr>
        <w:t>赤峰市松山区新临潢大街天宇大厦</w:t>
      </w:r>
      <w:r>
        <w:rPr>
          <w:rFonts w:ascii="宋体" w:hAnsi="宋体" w:cs="宋体"/>
          <w:kern w:val="0"/>
          <w:sz w:val="28"/>
          <w:szCs w:val="28"/>
          <w:highlight w:val="yellow"/>
        </w:rPr>
        <w:t>809</w:t>
      </w:r>
      <w:r>
        <w:rPr>
          <w:rFonts w:ascii="宋体" w:hAnsi="宋体" w:cs="宋体" w:hint="eastAsia"/>
          <w:kern w:val="0"/>
          <w:sz w:val="28"/>
          <w:szCs w:val="28"/>
          <w:highlight w:val="yellow"/>
        </w:rPr>
        <w:t>室</w:t>
      </w:r>
    </w:p>
    <w:p w:rsidR="003A1987" w:rsidRDefault="003A1987" w:rsidP="00F8061F">
      <w:pPr>
        <w:numPr>
          <w:ilvl w:val="0"/>
          <w:numId w:val="2"/>
        </w:numPr>
        <w:ind w:firstLineChars="200" w:firstLine="31680"/>
        <w:jc w:val="left"/>
        <w:rPr>
          <w:rFonts w:ascii="宋体"/>
          <w:b/>
          <w:bCs/>
          <w:sz w:val="28"/>
          <w:szCs w:val="28"/>
        </w:rPr>
      </w:pPr>
      <w:r>
        <w:rPr>
          <w:rFonts w:ascii="宋体" w:hAnsi="宋体" w:cs="宋体" w:hint="eastAsia"/>
          <w:b/>
          <w:bCs/>
          <w:sz w:val="28"/>
          <w:szCs w:val="28"/>
        </w:rPr>
        <w:t>发布公告的媒介</w:t>
      </w:r>
    </w:p>
    <w:p w:rsidR="003A1987" w:rsidRDefault="003A1987" w:rsidP="00F8061F">
      <w:pPr>
        <w:ind w:firstLineChars="100" w:firstLine="31680"/>
        <w:jc w:val="left"/>
        <w:rPr>
          <w:rFonts w:ascii="宋体"/>
          <w:kern w:val="0"/>
          <w:sz w:val="28"/>
          <w:szCs w:val="28"/>
        </w:rPr>
      </w:pPr>
      <w:r>
        <w:rPr>
          <w:rFonts w:ascii="宋体" w:hAnsi="宋体" w:cs="宋体" w:hint="eastAsia"/>
          <w:kern w:val="0"/>
          <w:sz w:val="28"/>
          <w:szCs w:val="28"/>
        </w:rPr>
        <w:t>本次招标公告同时</w:t>
      </w:r>
      <w:r>
        <w:rPr>
          <w:rFonts w:ascii="宋体" w:hAnsi="宋体" w:cs="宋体" w:hint="eastAsia"/>
          <w:kern w:val="0"/>
          <w:sz w:val="28"/>
          <w:szCs w:val="28"/>
          <w:lang w:val="zh-CN"/>
        </w:rPr>
        <w:t>《</w:t>
      </w:r>
      <w:r>
        <w:rPr>
          <w:rFonts w:ascii="宋体" w:hAnsi="宋体" w:cs="宋体" w:hint="eastAsia"/>
          <w:kern w:val="0"/>
          <w:sz w:val="28"/>
          <w:szCs w:val="28"/>
        </w:rPr>
        <w:t>中国政府采购网</w:t>
      </w:r>
      <w:r>
        <w:rPr>
          <w:rFonts w:ascii="宋体" w:hAnsi="宋体" w:cs="宋体" w:hint="eastAsia"/>
          <w:kern w:val="0"/>
          <w:sz w:val="28"/>
          <w:szCs w:val="28"/>
          <w:lang w:val="zh-CN"/>
        </w:rPr>
        <w:t>》</w:t>
      </w:r>
      <w:r>
        <w:rPr>
          <w:rFonts w:ascii="宋体" w:hAnsi="宋体" w:cs="宋体"/>
          <w:kern w:val="0"/>
          <w:sz w:val="28"/>
          <w:szCs w:val="28"/>
        </w:rPr>
        <w:t>http://www.ccgp.gov.cn/</w:t>
      </w:r>
      <w:r>
        <w:rPr>
          <w:rFonts w:ascii="宋体" w:hAnsi="宋体" w:cs="宋体" w:hint="eastAsia"/>
          <w:kern w:val="0"/>
          <w:sz w:val="28"/>
          <w:szCs w:val="28"/>
        </w:rPr>
        <w:t>、赤峰学院官网</w:t>
      </w:r>
      <w:r>
        <w:rPr>
          <w:rFonts w:ascii="宋体" w:hAnsi="宋体" w:cs="宋体"/>
          <w:kern w:val="0"/>
          <w:sz w:val="28"/>
          <w:szCs w:val="28"/>
        </w:rPr>
        <w:t>http://www.cfxy.cn/</w:t>
      </w:r>
      <w:r>
        <w:rPr>
          <w:rFonts w:ascii="宋体" w:hAnsi="宋体" w:cs="宋体" w:hint="eastAsia"/>
          <w:kern w:val="0"/>
          <w:sz w:val="28"/>
          <w:szCs w:val="28"/>
        </w:rPr>
        <w:t>“政府采购专栏”</w:t>
      </w:r>
      <w:r>
        <w:rPr>
          <w:rFonts w:ascii="宋体" w:hAnsi="宋体" w:cs="宋体" w:hint="eastAsia"/>
          <w:kern w:val="0"/>
          <w:sz w:val="28"/>
          <w:szCs w:val="28"/>
          <w:lang w:val="zh-CN"/>
        </w:rPr>
        <w:t>上发布。其它媒介转发无效。</w:t>
      </w:r>
    </w:p>
    <w:p w:rsidR="003A1987" w:rsidRDefault="003A1987" w:rsidP="00F8061F">
      <w:pPr>
        <w:numPr>
          <w:ilvl w:val="0"/>
          <w:numId w:val="2"/>
        </w:numPr>
        <w:ind w:firstLineChars="200" w:firstLine="31680"/>
        <w:jc w:val="left"/>
        <w:rPr>
          <w:rFonts w:ascii="宋体"/>
          <w:b/>
          <w:bCs/>
          <w:sz w:val="28"/>
          <w:szCs w:val="28"/>
        </w:rPr>
      </w:pPr>
      <w:r>
        <w:rPr>
          <w:rFonts w:ascii="宋体" w:hAnsi="宋体" w:cs="宋体" w:hint="eastAsia"/>
          <w:b/>
          <w:bCs/>
          <w:sz w:val="28"/>
          <w:szCs w:val="28"/>
        </w:rPr>
        <w:t>联系方式</w:t>
      </w:r>
    </w:p>
    <w:p w:rsidR="003A1987" w:rsidRDefault="003A1987" w:rsidP="00F8061F">
      <w:pPr>
        <w:spacing w:line="500" w:lineRule="exact"/>
        <w:ind w:leftChars="200" w:left="31680"/>
        <w:jc w:val="left"/>
        <w:rPr>
          <w:rFonts w:hAnsi="宋体"/>
          <w:sz w:val="28"/>
          <w:szCs w:val="28"/>
        </w:rPr>
      </w:pPr>
      <w:r>
        <w:rPr>
          <w:rFonts w:hAnsi="宋体" w:cs="宋体" w:hint="eastAsia"/>
          <w:sz w:val="28"/>
          <w:szCs w:val="28"/>
        </w:rPr>
        <w:t>采购代理机构名称：内蒙古方拓项目管理有限公司</w:t>
      </w:r>
    </w:p>
    <w:p w:rsidR="003A1987" w:rsidRDefault="003A1987" w:rsidP="00F8061F">
      <w:pPr>
        <w:spacing w:line="500" w:lineRule="exact"/>
        <w:ind w:leftChars="200" w:left="31680"/>
        <w:jc w:val="left"/>
        <w:rPr>
          <w:rFonts w:hAnsi="宋体"/>
          <w:sz w:val="28"/>
          <w:szCs w:val="28"/>
        </w:rPr>
      </w:pPr>
      <w:r>
        <w:rPr>
          <w:rFonts w:hAnsi="宋体" w:cs="宋体" w:hint="eastAsia"/>
          <w:sz w:val="28"/>
          <w:szCs w:val="28"/>
        </w:rPr>
        <w:t>地址：赤峰市松山区新临潢大街天宇大厦</w:t>
      </w:r>
      <w:r>
        <w:rPr>
          <w:rFonts w:hAnsi="宋体"/>
          <w:sz w:val="28"/>
          <w:szCs w:val="28"/>
        </w:rPr>
        <w:t>8808</w:t>
      </w:r>
      <w:r>
        <w:rPr>
          <w:rFonts w:hAnsi="宋体" w:cs="宋体" w:hint="eastAsia"/>
          <w:sz w:val="28"/>
          <w:szCs w:val="28"/>
        </w:rPr>
        <w:t>室</w:t>
      </w:r>
    </w:p>
    <w:p w:rsidR="003A1987" w:rsidRDefault="003A1987" w:rsidP="00F8061F">
      <w:pPr>
        <w:spacing w:line="500" w:lineRule="exact"/>
        <w:ind w:leftChars="200" w:left="31680"/>
        <w:jc w:val="left"/>
        <w:rPr>
          <w:rFonts w:hAnsi="宋体"/>
          <w:sz w:val="28"/>
          <w:szCs w:val="28"/>
        </w:rPr>
      </w:pPr>
      <w:r>
        <w:rPr>
          <w:rFonts w:hAnsi="宋体" w:cs="宋体" w:hint="eastAsia"/>
          <w:sz w:val="28"/>
          <w:szCs w:val="28"/>
        </w:rPr>
        <w:t>邮政编码：</w:t>
      </w:r>
      <w:r>
        <w:rPr>
          <w:rFonts w:hAnsi="宋体"/>
          <w:sz w:val="28"/>
          <w:szCs w:val="28"/>
        </w:rPr>
        <w:t>024000</w:t>
      </w:r>
    </w:p>
    <w:p w:rsidR="003A1987" w:rsidRDefault="003A1987" w:rsidP="00F8061F">
      <w:pPr>
        <w:spacing w:line="500" w:lineRule="exact"/>
        <w:ind w:leftChars="200" w:left="31680"/>
        <w:jc w:val="left"/>
        <w:rPr>
          <w:rFonts w:hAnsi="宋体"/>
          <w:sz w:val="28"/>
          <w:szCs w:val="28"/>
          <w:highlight w:val="yellow"/>
        </w:rPr>
      </w:pPr>
      <w:r>
        <w:rPr>
          <w:rFonts w:hAnsi="宋体" w:cs="宋体" w:hint="eastAsia"/>
          <w:sz w:val="28"/>
          <w:szCs w:val="28"/>
          <w:highlight w:val="yellow"/>
        </w:rPr>
        <w:t>联系人：陈晓华</w:t>
      </w:r>
    </w:p>
    <w:p w:rsidR="003A1987" w:rsidRDefault="003A1987" w:rsidP="00F8061F">
      <w:pPr>
        <w:spacing w:line="500" w:lineRule="exact"/>
        <w:ind w:leftChars="200" w:left="31680"/>
        <w:jc w:val="left"/>
        <w:rPr>
          <w:rFonts w:hAnsi="宋体"/>
          <w:sz w:val="28"/>
          <w:szCs w:val="28"/>
          <w:highlight w:val="yellow"/>
        </w:rPr>
      </w:pPr>
      <w:r>
        <w:rPr>
          <w:rFonts w:hAnsi="宋体" w:cs="宋体" w:hint="eastAsia"/>
          <w:sz w:val="28"/>
          <w:szCs w:val="28"/>
          <w:highlight w:val="yellow"/>
        </w:rPr>
        <w:t>联系电话：</w:t>
      </w:r>
      <w:r>
        <w:rPr>
          <w:rFonts w:hAnsi="宋体"/>
          <w:sz w:val="28"/>
          <w:szCs w:val="28"/>
          <w:highlight w:val="yellow"/>
        </w:rPr>
        <w:t>13847645040</w:t>
      </w:r>
    </w:p>
    <w:p w:rsidR="003A1987" w:rsidRDefault="003A1987" w:rsidP="00F8061F">
      <w:pPr>
        <w:spacing w:line="500" w:lineRule="exact"/>
        <w:ind w:leftChars="200" w:left="31680"/>
        <w:jc w:val="left"/>
        <w:rPr>
          <w:rFonts w:hAnsi="宋体"/>
          <w:sz w:val="28"/>
          <w:szCs w:val="28"/>
        </w:rPr>
      </w:pPr>
      <w:r>
        <w:rPr>
          <w:rFonts w:hAnsi="宋体" w:cs="宋体" w:hint="eastAsia"/>
          <w:sz w:val="28"/>
          <w:szCs w:val="28"/>
        </w:rPr>
        <w:t>投标保证金账户</w:t>
      </w:r>
    </w:p>
    <w:p w:rsidR="003A1987" w:rsidRDefault="003A1987" w:rsidP="00F8061F">
      <w:pPr>
        <w:spacing w:line="500" w:lineRule="exact"/>
        <w:ind w:leftChars="200" w:left="31680"/>
        <w:jc w:val="left"/>
        <w:rPr>
          <w:rFonts w:hAnsi="宋体"/>
          <w:sz w:val="28"/>
          <w:szCs w:val="28"/>
        </w:rPr>
      </w:pPr>
      <w:r>
        <w:rPr>
          <w:rFonts w:hAnsi="宋体" w:cs="宋体" w:hint="eastAsia"/>
          <w:sz w:val="28"/>
          <w:szCs w:val="28"/>
        </w:rPr>
        <w:t>详见谈判文件</w:t>
      </w:r>
    </w:p>
    <w:p w:rsidR="003A1987" w:rsidRDefault="003A1987" w:rsidP="00F8061F">
      <w:pPr>
        <w:spacing w:line="500" w:lineRule="exact"/>
        <w:ind w:leftChars="200" w:left="31680"/>
        <w:jc w:val="left"/>
        <w:rPr>
          <w:rFonts w:hAnsi="宋体"/>
          <w:sz w:val="28"/>
          <w:szCs w:val="28"/>
        </w:rPr>
      </w:pPr>
      <w:r>
        <w:rPr>
          <w:rFonts w:hAnsi="宋体" w:cs="宋体" w:hint="eastAsia"/>
          <w:sz w:val="28"/>
          <w:szCs w:val="28"/>
        </w:rPr>
        <w:t>采购单位名称：赤峰学院</w:t>
      </w:r>
    </w:p>
    <w:p w:rsidR="003A1987" w:rsidRDefault="003A1987" w:rsidP="00F8061F">
      <w:pPr>
        <w:spacing w:line="500" w:lineRule="exact"/>
        <w:ind w:leftChars="200" w:left="31680"/>
        <w:jc w:val="left"/>
        <w:rPr>
          <w:rFonts w:hAnsi="宋体"/>
          <w:sz w:val="28"/>
          <w:szCs w:val="28"/>
        </w:rPr>
      </w:pPr>
      <w:r>
        <w:rPr>
          <w:rFonts w:hAnsi="宋体" w:cs="宋体" w:hint="eastAsia"/>
          <w:sz w:val="28"/>
          <w:szCs w:val="28"/>
        </w:rPr>
        <w:t>地址：赤峰市红山区迎宾路</w:t>
      </w:r>
      <w:r>
        <w:rPr>
          <w:rFonts w:hAnsi="宋体"/>
          <w:sz w:val="28"/>
          <w:szCs w:val="28"/>
        </w:rPr>
        <w:t>1</w:t>
      </w:r>
      <w:r>
        <w:rPr>
          <w:rFonts w:hAnsi="宋体" w:cs="宋体" w:hint="eastAsia"/>
          <w:sz w:val="28"/>
          <w:szCs w:val="28"/>
        </w:rPr>
        <w:t>号</w:t>
      </w:r>
    </w:p>
    <w:p w:rsidR="003A1987" w:rsidRDefault="003A1987" w:rsidP="00F8061F">
      <w:pPr>
        <w:spacing w:line="500" w:lineRule="exact"/>
        <w:ind w:leftChars="200" w:left="31680"/>
        <w:jc w:val="left"/>
        <w:rPr>
          <w:rFonts w:hAnsi="宋体"/>
          <w:sz w:val="28"/>
          <w:szCs w:val="28"/>
        </w:rPr>
      </w:pPr>
      <w:r>
        <w:rPr>
          <w:rFonts w:hAnsi="宋体" w:cs="宋体" w:hint="eastAsia"/>
          <w:sz w:val="28"/>
          <w:szCs w:val="28"/>
        </w:rPr>
        <w:t>邮政编码：</w:t>
      </w:r>
      <w:r>
        <w:rPr>
          <w:rFonts w:hAnsi="宋体"/>
          <w:sz w:val="28"/>
          <w:szCs w:val="28"/>
        </w:rPr>
        <w:t>024000</w:t>
      </w:r>
    </w:p>
    <w:p w:rsidR="003A1987" w:rsidRDefault="003A1987" w:rsidP="00F8061F">
      <w:pPr>
        <w:spacing w:line="500" w:lineRule="exact"/>
        <w:ind w:leftChars="200" w:left="31680"/>
        <w:jc w:val="left"/>
        <w:rPr>
          <w:rFonts w:hAnsi="宋体"/>
          <w:sz w:val="28"/>
          <w:szCs w:val="28"/>
        </w:rPr>
      </w:pPr>
      <w:r>
        <w:rPr>
          <w:rFonts w:hAnsi="宋体" w:cs="宋体" w:hint="eastAsia"/>
          <w:sz w:val="28"/>
          <w:szCs w:val="28"/>
        </w:rPr>
        <w:t>联系人：邢凤艳</w:t>
      </w:r>
    </w:p>
    <w:p w:rsidR="003A1987" w:rsidRDefault="003A1987" w:rsidP="00F8061F">
      <w:pPr>
        <w:spacing w:line="500" w:lineRule="exact"/>
        <w:ind w:leftChars="200" w:left="31680"/>
        <w:jc w:val="left"/>
        <w:rPr>
          <w:rFonts w:ascii="宋体"/>
          <w:sz w:val="28"/>
          <w:szCs w:val="28"/>
          <w:highlight w:val="yellow"/>
        </w:rPr>
      </w:pPr>
      <w:r>
        <w:rPr>
          <w:rFonts w:hAnsi="宋体" w:cs="宋体" w:hint="eastAsia"/>
          <w:sz w:val="28"/>
          <w:szCs w:val="28"/>
        </w:rPr>
        <w:t>联系电话：</w:t>
      </w:r>
      <w:r>
        <w:rPr>
          <w:rFonts w:hAnsi="宋体"/>
          <w:sz w:val="28"/>
          <w:szCs w:val="28"/>
        </w:rPr>
        <w:t>13847670122</w:t>
      </w:r>
      <w:r>
        <w:rPr>
          <w:rFonts w:ascii="宋体" w:hAnsi="宋体" w:cs="宋体"/>
          <w:sz w:val="28"/>
          <w:szCs w:val="28"/>
        </w:rPr>
        <w:t xml:space="preserve">            </w:t>
      </w:r>
    </w:p>
    <w:p w:rsidR="003A1987" w:rsidRDefault="003A1987">
      <w:pPr>
        <w:spacing w:line="360" w:lineRule="auto"/>
        <w:ind w:right="420"/>
        <w:jc w:val="right"/>
      </w:pPr>
      <w:r>
        <w:rPr>
          <w:rFonts w:ascii="宋体" w:hAnsi="宋体" w:cs="宋体"/>
          <w:sz w:val="28"/>
          <w:szCs w:val="28"/>
          <w:highlight w:val="yellow"/>
        </w:rPr>
        <w:t>2020</w:t>
      </w:r>
      <w:r>
        <w:rPr>
          <w:rFonts w:ascii="宋体" w:hAnsi="宋体" w:cs="宋体" w:hint="eastAsia"/>
          <w:sz w:val="28"/>
          <w:szCs w:val="28"/>
          <w:highlight w:val="yellow"/>
        </w:rPr>
        <w:t>年</w:t>
      </w:r>
      <w:r>
        <w:rPr>
          <w:rFonts w:ascii="宋体" w:hAnsi="宋体" w:cs="宋体"/>
          <w:sz w:val="28"/>
          <w:szCs w:val="28"/>
          <w:highlight w:val="yellow"/>
        </w:rPr>
        <w:t>09</w:t>
      </w:r>
      <w:r>
        <w:rPr>
          <w:rFonts w:ascii="宋体" w:hAnsi="宋体" w:cs="宋体" w:hint="eastAsia"/>
          <w:sz w:val="28"/>
          <w:szCs w:val="28"/>
          <w:highlight w:val="yellow"/>
        </w:rPr>
        <w:t>月</w:t>
      </w:r>
      <w:r>
        <w:rPr>
          <w:rFonts w:ascii="宋体" w:hAnsi="宋体" w:cs="宋体"/>
          <w:sz w:val="28"/>
          <w:szCs w:val="28"/>
          <w:highlight w:val="yellow"/>
        </w:rPr>
        <w:t>25</w:t>
      </w:r>
      <w:r>
        <w:rPr>
          <w:rFonts w:ascii="宋体" w:hAnsi="宋体" w:cs="宋体" w:hint="eastAsia"/>
          <w:sz w:val="28"/>
          <w:szCs w:val="28"/>
          <w:highlight w:val="yellow"/>
        </w:rPr>
        <w:t>日</w:t>
      </w:r>
      <w:bookmarkEnd w:id="0"/>
      <w:bookmarkEnd w:id="1"/>
    </w:p>
    <w:tbl>
      <w:tblPr>
        <w:tblpPr w:leftFromText="180" w:rightFromText="180" w:vertAnchor="text" w:horzAnchor="page" w:tblpX="1159" w:tblpY="198"/>
        <w:tblOverlap w:val="never"/>
        <w:tblW w:w="9780" w:type="dxa"/>
        <w:tblLayout w:type="fixed"/>
        <w:tblCellMar>
          <w:top w:w="15" w:type="dxa"/>
          <w:left w:w="15" w:type="dxa"/>
          <w:bottom w:w="15" w:type="dxa"/>
          <w:right w:w="15" w:type="dxa"/>
        </w:tblCellMar>
        <w:tblLook w:val="00A0"/>
      </w:tblPr>
      <w:tblGrid>
        <w:gridCol w:w="3050"/>
        <w:gridCol w:w="2977"/>
        <w:gridCol w:w="1088"/>
        <w:gridCol w:w="2665"/>
      </w:tblGrid>
      <w:tr w:rsidR="003A1987">
        <w:trPr>
          <w:trHeight w:val="642"/>
        </w:trPr>
        <w:tc>
          <w:tcPr>
            <w:tcW w:w="9780" w:type="dxa"/>
            <w:gridSpan w:val="4"/>
            <w:vAlign w:val="center"/>
          </w:tcPr>
          <w:p w:rsidR="003A1987" w:rsidRDefault="003A1987">
            <w:pPr>
              <w:outlineLvl w:val="0"/>
              <w:rPr>
                <w:rFonts w:ascii="宋体"/>
                <w:b/>
                <w:bCs/>
                <w:sz w:val="40"/>
                <w:szCs w:val="40"/>
              </w:rPr>
            </w:pPr>
            <w:r>
              <w:rPr>
                <w:rFonts w:ascii="宋体" w:hAnsi="宋体" w:cs="宋体"/>
                <w:b/>
                <w:bCs/>
                <w:kern w:val="0"/>
                <w:sz w:val="40"/>
                <w:szCs w:val="40"/>
                <w:u w:val="single"/>
              </w:rPr>
              <w:t xml:space="preserve">        </w:t>
            </w:r>
            <w:r>
              <w:rPr>
                <w:rFonts w:ascii="宋体" w:hAnsi="宋体" w:cs="宋体"/>
                <w:b/>
                <w:bCs/>
                <w:kern w:val="0"/>
                <w:sz w:val="44"/>
                <w:szCs w:val="44"/>
                <w:u w:val="single"/>
              </w:rPr>
              <w:t xml:space="preserve">              </w:t>
            </w:r>
            <w:r>
              <w:rPr>
                <w:rFonts w:ascii="宋体" w:hAnsi="宋体" w:cs="宋体" w:hint="eastAsia"/>
                <w:b/>
                <w:bCs/>
                <w:kern w:val="0"/>
                <w:sz w:val="44"/>
                <w:szCs w:val="44"/>
              </w:rPr>
              <w:t>项目报名供应商登记表</w:t>
            </w:r>
          </w:p>
        </w:tc>
      </w:tr>
      <w:tr w:rsidR="003A1987">
        <w:trPr>
          <w:trHeight w:val="660"/>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32"/>
                <w:szCs w:val="32"/>
              </w:rPr>
            </w:pPr>
            <w:r>
              <w:rPr>
                <w:rFonts w:ascii="宋体" w:hAnsi="宋体" w:cs="宋体" w:hint="eastAsia"/>
                <w:b/>
                <w:bCs/>
                <w:kern w:val="0"/>
                <w:sz w:val="32"/>
                <w:szCs w:val="32"/>
              </w:rPr>
              <w:t>报名信息</w:t>
            </w: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供应商名称</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b/>
                <w:bCs/>
                <w:sz w:val="24"/>
                <w:szCs w:val="24"/>
              </w:rPr>
            </w:pP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2"/>
                <w:szCs w:val="22"/>
              </w:rPr>
            </w:pPr>
            <w:r>
              <w:rPr>
                <w:rFonts w:ascii="宋体" w:hAnsi="宋体" w:cs="宋体" w:hint="eastAsia"/>
                <w:b/>
                <w:bCs/>
                <w:kern w:val="0"/>
                <w:sz w:val="22"/>
                <w:szCs w:val="22"/>
              </w:rPr>
              <w:t>拟投项目名称、标段</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rPr>
            </w:pP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采购编号</w:t>
            </w:r>
            <w:r>
              <w:rPr>
                <w:rFonts w:ascii="宋体" w:hAnsi="宋体" w:cs="宋体"/>
                <w:b/>
                <w:bCs/>
                <w:kern w:val="0"/>
                <w:sz w:val="24"/>
                <w:szCs w:val="24"/>
              </w:rPr>
              <w:t xml:space="preserve"> </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rPr>
            </w:pP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供应商联系人</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rPr>
            </w:pP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手机（必保畅通）</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rPr>
            </w:pPr>
          </w:p>
        </w:tc>
      </w:tr>
      <w:tr w:rsidR="003A1987">
        <w:trPr>
          <w:trHeight w:val="660"/>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8"/>
                <w:szCs w:val="28"/>
              </w:rPr>
            </w:pPr>
            <w:r>
              <w:rPr>
                <w:rFonts w:ascii="宋体" w:hAnsi="宋体" w:cs="宋体" w:hint="eastAsia"/>
                <w:b/>
                <w:bCs/>
                <w:kern w:val="0"/>
                <w:sz w:val="28"/>
                <w:szCs w:val="28"/>
              </w:rPr>
              <w:t>供应商基本信息</w:t>
            </w: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供应商地址</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b/>
                <w:bCs/>
                <w:sz w:val="24"/>
                <w:szCs w:val="24"/>
              </w:rPr>
            </w:pP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营业执照号码</w:t>
            </w:r>
          </w:p>
        </w:tc>
        <w:tc>
          <w:tcPr>
            <w:tcW w:w="2977" w:type="dxa"/>
            <w:tcBorders>
              <w:top w:val="single" w:sz="4" w:space="0" w:color="000000"/>
              <w:left w:val="single" w:sz="4" w:space="0" w:color="000000"/>
              <w:right w:val="single" w:sz="4" w:space="0" w:color="000000"/>
            </w:tcBorders>
            <w:vAlign w:val="center"/>
          </w:tcPr>
          <w:p w:rsidR="003A1987" w:rsidRDefault="003A1987">
            <w:pPr>
              <w:rPr>
                <w:rFonts w:ascii="宋体"/>
                <w:b/>
                <w:bCs/>
                <w:sz w:val="24"/>
                <w:szCs w:val="24"/>
              </w:rPr>
            </w:pPr>
          </w:p>
        </w:tc>
        <w:tc>
          <w:tcPr>
            <w:tcW w:w="1088" w:type="dxa"/>
            <w:tcBorders>
              <w:top w:val="single" w:sz="4" w:space="0" w:color="000000"/>
              <w:left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注册资金</w:t>
            </w:r>
          </w:p>
        </w:tc>
        <w:tc>
          <w:tcPr>
            <w:tcW w:w="2665" w:type="dxa"/>
            <w:tcBorders>
              <w:top w:val="single" w:sz="4" w:space="0" w:color="000000"/>
              <w:left w:val="single" w:sz="4" w:space="0" w:color="000000"/>
              <w:right w:val="single" w:sz="4" w:space="0" w:color="000000"/>
            </w:tcBorders>
            <w:vAlign w:val="center"/>
          </w:tcPr>
          <w:p w:rsidR="003A1987" w:rsidRDefault="003A1987">
            <w:pPr>
              <w:rPr>
                <w:rFonts w:ascii="宋体"/>
                <w:b/>
                <w:bCs/>
                <w:sz w:val="24"/>
                <w:szCs w:val="24"/>
              </w:rPr>
            </w:pP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资质证书号码</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b/>
                <w:bCs/>
                <w:sz w:val="24"/>
                <w:szCs w:val="24"/>
              </w:rPr>
            </w:pPr>
          </w:p>
        </w:tc>
      </w:tr>
      <w:tr w:rsidR="003A1987">
        <w:trPr>
          <w:trHeight w:val="660"/>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2"/>
                <w:szCs w:val="22"/>
              </w:rPr>
            </w:pPr>
            <w:r>
              <w:rPr>
                <w:rFonts w:ascii="宋体" w:hAnsi="宋体" w:cs="宋体" w:hint="eastAsia"/>
                <w:b/>
                <w:bCs/>
                <w:kern w:val="0"/>
                <w:sz w:val="22"/>
                <w:szCs w:val="22"/>
              </w:rPr>
              <w:t>资质证书类型及级别</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b/>
                <w:bCs/>
                <w:sz w:val="24"/>
                <w:szCs w:val="24"/>
              </w:rPr>
            </w:pP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安全生产许可证</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b/>
                <w:bCs/>
                <w:sz w:val="24"/>
                <w:szCs w:val="24"/>
              </w:rPr>
            </w:pPr>
          </w:p>
        </w:tc>
      </w:tr>
      <w:tr w:rsidR="003A1987">
        <w:trPr>
          <w:trHeight w:val="660"/>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kern w:val="0"/>
                <w:sz w:val="24"/>
                <w:szCs w:val="24"/>
              </w:rPr>
            </w:pPr>
            <w:r>
              <w:rPr>
                <w:rFonts w:ascii="宋体" w:hAnsi="宋体" w:cs="宋体" w:hint="eastAsia"/>
                <w:b/>
                <w:bCs/>
                <w:kern w:val="0"/>
                <w:sz w:val="24"/>
                <w:szCs w:val="24"/>
              </w:rPr>
              <w:t>供应商联系</w:t>
            </w:r>
          </w:p>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固定电话</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b/>
                <w:bCs/>
                <w:sz w:val="24"/>
                <w:szCs w:val="24"/>
              </w:rPr>
            </w:pPr>
          </w:p>
        </w:tc>
      </w:tr>
      <w:tr w:rsidR="003A1987">
        <w:trPr>
          <w:trHeight w:val="366"/>
        </w:trPr>
        <w:tc>
          <w:tcPr>
            <w:tcW w:w="3050" w:type="dxa"/>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供应商传真</w:t>
            </w:r>
          </w:p>
        </w:tc>
        <w:tc>
          <w:tcPr>
            <w:tcW w:w="6730" w:type="dxa"/>
            <w:gridSpan w:val="3"/>
            <w:tcBorders>
              <w:top w:val="single" w:sz="4" w:space="0" w:color="000000"/>
              <w:left w:val="single" w:sz="4" w:space="0" w:color="000000"/>
              <w:bottom w:val="single" w:sz="4" w:space="0" w:color="000000"/>
              <w:right w:val="single" w:sz="4" w:space="0" w:color="000000"/>
            </w:tcBorders>
            <w:vAlign w:val="center"/>
          </w:tcPr>
          <w:p w:rsidR="003A1987" w:rsidRDefault="003A1987">
            <w:pPr>
              <w:jc w:val="center"/>
              <w:rPr>
                <w:rFonts w:ascii="宋体"/>
                <w:b/>
                <w:bCs/>
                <w:sz w:val="24"/>
                <w:szCs w:val="24"/>
              </w:rPr>
            </w:pPr>
          </w:p>
        </w:tc>
      </w:tr>
      <w:tr w:rsidR="003A1987">
        <w:trPr>
          <w:trHeight w:val="366"/>
        </w:trPr>
        <w:tc>
          <w:tcPr>
            <w:tcW w:w="9780" w:type="dxa"/>
            <w:gridSpan w:val="4"/>
            <w:tcBorders>
              <w:top w:val="single" w:sz="4" w:space="0" w:color="000000"/>
              <w:left w:val="single" w:sz="4" w:space="0" w:color="000000"/>
              <w:bottom w:val="single" w:sz="4" w:space="0" w:color="000000"/>
              <w:right w:val="single" w:sz="4" w:space="0" w:color="000000"/>
            </w:tcBorders>
            <w:vAlign w:val="center"/>
          </w:tcPr>
          <w:p w:rsidR="003A1987" w:rsidRDefault="003A1987">
            <w:pPr>
              <w:widowControl/>
              <w:jc w:val="center"/>
              <w:textAlignment w:val="center"/>
              <w:rPr>
                <w:rFonts w:ascii="宋体"/>
                <w:b/>
                <w:bCs/>
                <w:sz w:val="24"/>
                <w:szCs w:val="24"/>
              </w:rPr>
            </w:pPr>
            <w:r>
              <w:rPr>
                <w:rFonts w:ascii="宋体" w:hAnsi="宋体" w:cs="宋体" w:hint="eastAsia"/>
                <w:b/>
                <w:bCs/>
                <w:kern w:val="0"/>
                <w:sz w:val="24"/>
                <w:szCs w:val="24"/>
              </w:rPr>
              <w:t>年</w:t>
            </w:r>
            <w:r>
              <w:rPr>
                <w:rFonts w:ascii="宋体" w:hAnsi="宋体" w:cs="宋体"/>
                <w:b/>
                <w:bCs/>
                <w:kern w:val="0"/>
                <w:sz w:val="24"/>
                <w:szCs w:val="24"/>
              </w:rPr>
              <w:t xml:space="preserve">    </w:t>
            </w:r>
            <w:r>
              <w:rPr>
                <w:rFonts w:ascii="宋体" w:hAnsi="宋体" w:cs="宋体" w:hint="eastAsia"/>
                <w:b/>
                <w:bCs/>
                <w:kern w:val="0"/>
                <w:sz w:val="24"/>
                <w:szCs w:val="24"/>
              </w:rPr>
              <w:t>月</w:t>
            </w:r>
            <w:r>
              <w:rPr>
                <w:rFonts w:ascii="宋体" w:hAnsi="宋体" w:cs="宋体"/>
                <w:b/>
                <w:bCs/>
                <w:kern w:val="0"/>
                <w:sz w:val="24"/>
                <w:szCs w:val="24"/>
              </w:rPr>
              <w:t xml:space="preserve">    </w:t>
            </w:r>
            <w:r>
              <w:rPr>
                <w:rFonts w:ascii="宋体" w:hAnsi="宋体" w:cs="宋体" w:hint="eastAsia"/>
                <w:b/>
                <w:bCs/>
                <w:kern w:val="0"/>
                <w:sz w:val="24"/>
                <w:szCs w:val="24"/>
              </w:rPr>
              <w:t>日</w:t>
            </w:r>
          </w:p>
        </w:tc>
      </w:tr>
      <w:tr w:rsidR="003A1987">
        <w:trPr>
          <w:trHeight w:val="3092"/>
        </w:trPr>
        <w:tc>
          <w:tcPr>
            <w:tcW w:w="9780" w:type="dxa"/>
            <w:gridSpan w:val="4"/>
            <w:vAlign w:val="center"/>
          </w:tcPr>
          <w:p w:rsidR="003A1987" w:rsidRDefault="003A1987">
            <w:pPr>
              <w:widowControl/>
              <w:jc w:val="left"/>
              <w:textAlignment w:val="center"/>
            </w:pPr>
            <w:r>
              <w:rPr>
                <w:rFonts w:cs="宋体" w:hint="eastAsia"/>
              </w:rPr>
              <w:t>说明：</w:t>
            </w:r>
          </w:p>
          <w:p w:rsidR="003A1987" w:rsidRDefault="003A1987">
            <w:pPr>
              <w:widowControl/>
              <w:jc w:val="left"/>
              <w:textAlignment w:val="center"/>
            </w:pPr>
            <w:r>
              <w:fldChar w:fldCharType="begin"/>
            </w:r>
            <w:r>
              <w:instrText xml:space="preserve"> HYPERLINK "mailto:1.</w:instrText>
            </w:r>
            <w:r>
              <w:rPr>
                <w:rFonts w:cs="宋体" w:hint="eastAsia"/>
              </w:rPr>
              <w:instrText>报名信息必填。</w:instrText>
            </w:r>
            <w:r>
              <w:instrText>2.</w:instrText>
            </w:r>
            <w:r>
              <w:rPr>
                <w:rFonts w:cs="宋体" w:hint="eastAsia"/>
              </w:rPr>
              <w:instrText>企业信息没有的可不填。</w:instrText>
            </w:r>
            <w:r>
              <w:instrText>3.</w:instrText>
            </w:r>
            <w:r>
              <w:rPr>
                <w:rFonts w:cs="宋体" w:hint="eastAsia"/>
              </w:rPr>
              <w:instrText>填好后发到邮箱</w:instrText>
            </w:r>
            <w:r>
              <w:instrText>ahzfcg04@163.com</w:instrText>
            </w:r>
            <w:r>
              <w:rPr>
                <w:rFonts w:cs="宋体" w:hint="eastAsia"/>
              </w:rPr>
              <w:instrText>。</w:instrText>
            </w:r>
            <w:r>
              <w:instrText>4.</w:instrText>
            </w:r>
            <w:r>
              <w:rPr>
                <w:rFonts w:cs="宋体" w:hint="eastAsia"/>
              </w:rPr>
              <w:instrText>邮件标题为所投项目名称及报名企业名称，可粘贴到邮件正文。</w:instrText>
            </w:r>
            <w:r>
              <w:instrText xml:space="preserve">" </w:instrText>
            </w:r>
            <w:r>
              <w:fldChar w:fldCharType="separate"/>
            </w:r>
            <w:r>
              <w:t>1.</w:t>
            </w:r>
            <w:r>
              <w:rPr>
                <w:rFonts w:cs="宋体" w:hint="eastAsia"/>
              </w:rPr>
              <w:t>报名信息必填。</w:t>
            </w:r>
          </w:p>
          <w:p w:rsidR="003A1987" w:rsidRDefault="003A1987">
            <w:pPr>
              <w:widowControl/>
              <w:jc w:val="left"/>
              <w:textAlignment w:val="center"/>
            </w:pPr>
            <w:r>
              <w:t>2.</w:t>
            </w:r>
            <w:r>
              <w:rPr>
                <w:rFonts w:cs="宋体" w:hint="eastAsia"/>
              </w:rPr>
              <w:t>供应商基本信息没有的可不填。</w:t>
            </w:r>
          </w:p>
          <w:p w:rsidR="003A1987" w:rsidRDefault="003A1987">
            <w:pPr>
              <w:widowControl/>
              <w:jc w:val="left"/>
              <w:textAlignment w:val="center"/>
            </w:pPr>
            <w:r>
              <w:t>3.</w:t>
            </w:r>
            <w:r>
              <w:rPr>
                <w:rFonts w:cs="宋体" w:hint="eastAsia"/>
              </w:rPr>
              <w:t>填好后发到邮箱</w:t>
            </w:r>
            <w:r>
              <w:rPr>
                <w:highlight w:val="yellow"/>
              </w:rPr>
              <w:t>327874401@qq.com</w:t>
            </w:r>
            <w:r>
              <w:rPr>
                <w:rFonts w:cs="宋体" w:hint="eastAsia"/>
              </w:rPr>
              <w:t>即可。</w:t>
            </w:r>
            <w:r>
              <w:fldChar w:fldCharType="end"/>
            </w:r>
          </w:p>
          <w:p w:rsidR="003A1987" w:rsidRDefault="003A1987">
            <w:pPr>
              <w:widowControl/>
              <w:jc w:val="left"/>
              <w:textAlignment w:val="center"/>
            </w:pPr>
            <w:r>
              <w:t>4.</w:t>
            </w:r>
            <w:r>
              <w:rPr>
                <w:rFonts w:cs="宋体" w:hint="eastAsia"/>
              </w:rPr>
              <w:t>供应商发送报名邮件时，“邮件主题”要填写所报名的项目名称。</w:t>
            </w:r>
          </w:p>
          <w:p w:rsidR="003A1987" w:rsidRDefault="003A1987">
            <w:pPr>
              <w:pStyle w:val="BodyTextFirstIndent"/>
              <w:ind w:firstLine="0"/>
            </w:pPr>
            <w:r>
              <w:t>5.</w:t>
            </w:r>
            <w:r>
              <w:rPr>
                <w:rFonts w:cs="宋体" w:hint="eastAsia"/>
              </w:rPr>
              <w:t>本项目的变更内</w:t>
            </w:r>
            <w:r>
              <w:rPr>
                <w:rFonts w:cs="宋体" w:hint="eastAsia"/>
                <w:kern w:val="2"/>
                <w:sz w:val="21"/>
                <w:szCs w:val="21"/>
              </w:rPr>
              <w:t>容请供应商随时查阅《中国政府采购网》</w:t>
            </w:r>
            <w:r>
              <w:rPr>
                <w:kern w:val="2"/>
                <w:sz w:val="21"/>
                <w:szCs w:val="21"/>
              </w:rPr>
              <w:t>http://www.ccgp.gov.cn/</w:t>
            </w:r>
            <w:r>
              <w:rPr>
                <w:rFonts w:cs="宋体" w:hint="eastAsia"/>
                <w:kern w:val="2"/>
                <w:sz w:val="21"/>
                <w:szCs w:val="21"/>
              </w:rPr>
              <w:t>、赤峰学院官网</w:t>
            </w:r>
            <w:r>
              <w:rPr>
                <w:kern w:val="2"/>
                <w:sz w:val="21"/>
                <w:szCs w:val="21"/>
              </w:rPr>
              <w:t>http://www.cfxy.cn/</w:t>
            </w:r>
            <w:r>
              <w:rPr>
                <w:rFonts w:cs="宋体" w:hint="eastAsia"/>
                <w:kern w:val="2"/>
                <w:sz w:val="21"/>
                <w:szCs w:val="21"/>
              </w:rPr>
              <w:t>“政府采购专栏”</w:t>
            </w:r>
            <w:r>
              <w:rPr>
                <w:rFonts w:cs="宋体" w:hint="eastAsia"/>
              </w:rPr>
              <w:t>。</w:t>
            </w:r>
          </w:p>
        </w:tc>
      </w:tr>
    </w:tbl>
    <w:p w:rsidR="003A1987" w:rsidRDefault="003A1987">
      <w:pPr>
        <w:pStyle w:val="BodyText"/>
        <w:rPr>
          <w:rFonts w:ascii="宋体"/>
          <w:b/>
          <w:bCs/>
          <w:sz w:val="84"/>
          <w:szCs w:val="84"/>
        </w:rPr>
      </w:pPr>
    </w:p>
    <w:p w:rsidR="003A1987" w:rsidRDefault="003A1987">
      <w:pPr>
        <w:tabs>
          <w:tab w:val="left" w:pos="1725"/>
          <w:tab w:val="center" w:pos="4195"/>
        </w:tabs>
        <w:jc w:val="center"/>
        <w:rPr>
          <w:rFonts w:ascii="宋体"/>
          <w:b/>
          <w:bCs/>
          <w:sz w:val="84"/>
          <w:szCs w:val="84"/>
        </w:rPr>
      </w:pPr>
      <w:r>
        <w:rPr>
          <w:rFonts w:ascii="宋体" w:hAnsi="宋体" w:cs="宋体" w:hint="eastAsia"/>
          <w:b/>
          <w:bCs/>
          <w:sz w:val="84"/>
          <w:szCs w:val="84"/>
        </w:rPr>
        <w:t>谈判文件</w:t>
      </w:r>
    </w:p>
    <w:p w:rsidR="003A1987" w:rsidRDefault="003A1987" w:rsidP="006E412B">
      <w:pPr>
        <w:tabs>
          <w:tab w:val="left" w:pos="1725"/>
          <w:tab w:val="center" w:pos="4195"/>
        </w:tabs>
        <w:spacing w:beforeLines="50"/>
        <w:jc w:val="center"/>
        <w:rPr>
          <w:rFonts w:ascii="宋体"/>
          <w:b/>
          <w:bCs/>
          <w:kern w:val="0"/>
          <w:sz w:val="36"/>
          <w:szCs w:val="36"/>
        </w:rPr>
      </w:pPr>
      <w:r>
        <w:rPr>
          <w:rFonts w:ascii="宋体" w:hAnsi="宋体" w:cs="宋体"/>
          <w:b/>
          <w:bCs/>
          <w:kern w:val="0"/>
          <w:sz w:val="36"/>
          <w:szCs w:val="36"/>
        </w:rPr>
        <w:t xml:space="preserve">  </w:t>
      </w:r>
    </w:p>
    <w:p w:rsidR="003A1987" w:rsidRDefault="003A1987" w:rsidP="006E412B">
      <w:pPr>
        <w:tabs>
          <w:tab w:val="left" w:pos="1725"/>
          <w:tab w:val="center" w:pos="4195"/>
        </w:tabs>
        <w:spacing w:beforeLines="50"/>
        <w:jc w:val="center"/>
        <w:rPr>
          <w:rFonts w:ascii="宋体"/>
          <w:b/>
          <w:bCs/>
          <w:sz w:val="36"/>
          <w:szCs w:val="36"/>
        </w:rPr>
      </w:pPr>
      <w:r>
        <w:rPr>
          <w:rFonts w:ascii="宋体" w:hAnsi="宋体" w:cs="宋体" w:hint="eastAsia"/>
          <w:b/>
          <w:bCs/>
          <w:kern w:val="0"/>
          <w:sz w:val="36"/>
          <w:szCs w:val="36"/>
        </w:rPr>
        <w:t>采购项目：</w:t>
      </w:r>
      <w:r>
        <w:rPr>
          <w:rFonts w:ascii="宋体" w:hAnsi="宋体" w:cs="宋体" w:hint="eastAsia"/>
          <w:b/>
          <w:bCs/>
          <w:spacing w:val="-17"/>
          <w:kern w:val="0"/>
          <w:sz w:val="36"/>
          <w:szCs w:val="36"/>
        </w:rPr>
        <w:t>赤峰学院护理学院实验耗材</w:t>
      </w:r>
    </w:p>
    <w:p w:rsidR="003A1987" w:rsidRDefault="003A1987" w:rsidP="00F8061F">
      <w:pPr>
        <w:spacing w:beforeLines="50" w:afterLines="50"/>
        <w:ind w:firstLineChars="600" w:firstLine="31680"/>
        <w:rPr>
          <w:rFonts w:ascii="宋体"/>
          <w:b/>
          <w:bCs/>
          <w:sz w:val="36"/>
          <w:szCs w:val="36"/>
        </w:rPr>
      </w:pPr>
      <w:r>
        <w:rPr>
          <w:rFonts w:ascii="宋体" w:hAnsi="宋体" w:cs="宋体" w:hint="eastAsia"/>
          <w:b/>
          <w:bCs/>
          <w:sz w:val="36"/>
          <w:szCs w:val="36"/>
        </w:rPr>
        <w:t>谈判文件编号：</w:t>
      </w:r>
      <w:r>
        <w:rPr>
          <w:rFonts w:ascii="宋体" w:hAnsi="宋体" w:cs="宋体"/>
          <w:b/>
          <w:bCs/>
          <w:sz w:val="36"/>
          <w:szCs w:val="36"/>
        </w:rPr>
        <w:t>2020HLHC</w:t>
      </w:r>
    </w:p>
    <w:p w:rsidR="003A1987" w:rsidRDefault="003A1987">
      <w:pPr>
        <w:rPr>
          <w:rFonts w:ascii="宋体"/>
          <w:sz w:val="32"/>
          <w:szCs w:val="32"/>
        </w:rPr>
      </w:pPr>
    </w:p>
    <w:p w:rsidR="003A1987" w:rsidRDefault="003A1987">
      <w:pPr>
        <w:rPr>
          <w:rFonts w:ascii="宋体"/>
          <w:sz w:val="32"/>
          <w:szCs w:val="32"/>
        </w:rPr>
      </w:pPr>
    </w:p>
    <w:p w:rsidR="003A1987" w:rsidRDefault="003A1987">
      <w:pPr>
        <w:rPr>
          <w:rFonts w:ascii="宋体"/>
          <w:sz w:val="32"/>
          <w:szCs w:val="32"/>
        </w:rPr>
      </w:pPr>
    </w:p>
    <w:p w:rsidR="003A1987" w:rsidRDefault="003A1987" w:rsidP="00F8061F">
      <w:pPr>
        <w:ind w:firstLineChars="200" w:firstLine="31680"/>
        <w:rPr>
          <w:rFonts w:ascii="宋体"/>
          <w:sz w:val="32"/>
          <w:szCs w:val="32"/>
        </w:rPr>
      </w:pPr>
    </w:p>
    <w:p w:rsidR="003A1987" w:rsidRDefault="003A1987">
      <w:pPr>
        <w:rPr>
          <w:rFonts w:ascii="宋体"/>
          <w:sz w:val="32"/>
          <w:szCs w:val="32"/>
        </w:rPr>
      </w:pPr>
    </w:p>
    <w:p w:rsidR="003A1987" w:rsidRDefault="003A1987">
      <w:pPr>
        <w:rPr>
          <w:rFonts w:ascii="宋体"/>
          <w:sz w:val="32"/>
          <w:szCs w:val="32"/>
        </w:rPr>
      </w:pPr>
    </w:p>
    <w:p w:rsidR="003A1987" w:rsidRDefault="003A1987">
      <w:pPr>
        <w:pStyle w:val="NormalIndent"/>
        <w:ind w:firstLineChars="0" w:firstLine="0"/>
        <w:rPr>
          <w:rFonts w:ascii="宋体"/>
          <w:sz w:val="32"/>
          <w:szCs w:val="32"/>
        </w:rPr>
      </w:pPr>
    </w:p>
    <w:p w:rsidR="003A1987" w:rsidRDefault="003A1987" w:rsidP="00F8061F">
      <w:pPr>
        <w:pStyle w:val="NormalIndent"/>
        <w:ind w:firstLine="31680"/>
        <w:rPr>
          <w:rFonts w:ascii="宋体"/>
          <w:sz w:val="32"/>
          <w:szCs w:val="32"/>
        </w:rPr>
      </w:pPr>
    </w:p>
    <w:p w:rsidR="003A1987" w:rsidRDefault="003A1987" w:rsidP="00F8061F">
      <w:pPr>
        <w:pStyle w:val="NormalIndent"/>
        <w:ind w:firstLine="31680"/>
        <w:rPr>
          <w:rFonts w:ascii="宋体"/>
          <w:sz w:val="32"/>
          <w:szCs w:val="32"/>
        </w:rPr>
      </w:pPr>
    </w:p>
    <w:p w:rsidR="003A1987" w:rsidRDefault="003A1987" w:rsidP="00F8061F">
      <w:pPr>
        <w:ind w:firstLineChars="393" w:firstLine="31680"/>
        <w:rPr>
          <w:rFonts w:ascii="宋体"/>
          <w:b/>
          <w:bCs/>
          <w:kern w:val="0"/>
          <w:sz w:val="32"/>
          <w:szCs w:val="32"/>
        </w:rPr>
      </w:pPr>
      <w:r>
        <w:rPr>
          <w:rFonts w:ascii="宋体" w:hAnsi="宋体" w:cs="宋体" w:hint="eastAsia"/>
          <w:b/>
          <w:bCs/>
          <w:sz w:val="32"/>
          <w:szCs w:val="32"/>
        </w:rPr>
        <w:t>采</w:t>
      </w:r>
      <w:r>
        <w:rPr>
          <w:rFonts w:ascii="宋体" w:hAnsi="宋体" w:cs="宋体"/>
          <w:b/>
          <w:bCs/>
          <w:sz w:val="32"/>
          <w:szCs w:val="32"/>
        </w:rPr>
        <w:t xml:space="preserve">   </w:t>
      </w:r>
      <w:r>
        <w:rPr>
          <w:rFonts w:ascii="宋体" w:hAnsi="宋体" w:cs="宋体" w:hint="eastAsia"/>
          <w:b/>
          <w:bCs/>
          <w:sz w:val="32"/>
          <w:szCs w:val="32"/>
        </w:rPr>
        <w:t>购</w:t>
      </w:r>
      <w:r>
        <w:rPr>
          <w:rFonts w:ascii="宋体" w:hAnsi="宋体" w:cs="宋体"/>
          <w:b/>
          <w:bCs/>
          <w:sz w:val="32"/>
          <w:szCs w:val="32"/>
        </w:rPr>
        <w:t xml:space="preserve">   </w:t>
      </w:r>
      <w:r>
        <w:rPr>
          <w:rFonts w:ascii="宋体" w:hAnsi="宋体" w:cs="宋体" w:hint="eastAsia"/>
          <w:b/>
          <w:bCs/>
          <w:sz w:val="32"/>
          <w:szCs w:val="32"/>
        </w:rPr>
        <w:t>人：</w:t>
      </w:r>
      <w:r>
        <w:rPr>
          <w:rFonts w:ascii="宋体" w:hAnsi="宋体" w:cs="宋体" w:hint="eastAsia"/>
          <w:b/>
          <w:bCs/>
          <w:kern w:val="0"/>
          <w:sz w:val="32"/>
          <w:szCs w:val="32"/>
        </w:rPr>
        <w:t>赤峰学院</w:t>
      </w:r>
    </w:p>
    <w:p w:rsidR="003A1987" w:rsidRDefault="003A1987">
      <w:pPr>
        <w:jc w:val="left"/>
        <w:rPr>
          <w:rFonts w:ascii="宋体"/>
          <w:b/>
          <w:bCs/>
          <w:kern w:val="0"/>
          <w:sz w:val="32"/>
          <w:szCs w:val="32"/>
        </w:rPr>
      </w:pPr>
      <w:r>
        <w:rPr>
          <w:rFonts w:ascii="宋体" w:hAnsi="宋体" w:cs="宋体"/>
          <w:b/>
          <w:bCs/>
          <w:sz w:val="32"/>
          <w:szCs w:val="32"/>
        </w:rPr>
        <w:t xml:space="preserve">       </w:t>
      </w:r>
      <w:r>
        <w:rPr>
          <w:rFonts w:ascii="宋体" w:hAnsi="宋体" w:cs="宋体" w:hint="eastAsia"/>
          <w:b/>
          <w:bCs/>
          <w:sz w:val="32"/>
          <w:szCs w:val="32"/>
        </w:rPr>
        <w:t>采购代理机构：内蒙古方拓项目管理有限公司</w:t>
      </w:r>
    </w:p>
    <w:p w:rsidR="003A1987" w:rsidRDefault="003A1987">
      <w:pPr>
        <w:jc w:val="center"/>
        <w:outlineLvl w:val="0"/>
        <w:rPr>
          <w:rFonts w:ascii="宋体"/>
          <w:b/>
          <w:bCs/>
          <w:sz w:val="32"/>
          <w:szCs w:val="32"/>
        </w:rPr>
      </w:pPr>
      <w:r>
        <w:rPr>
          <w:rFonts w:ascii="宋体" w:hAnsi="宋体" w:cs="宋体" w:hint="eastAsia"/>
          <w:b/>
          <w:bCs/>
          <w:sz w:val="32"/>
          <w:szCs w:val="32"/>
        </w:rPr>
        <w:t>二〇二〇年九月</w:t>
      </w:r>
    </w:p>
    <w:p w:rsidR="003A1987" w:rsidRDefault="003A1987">
      <w:pPr>
        <w:widowControl/>
        <w:jc w:val="center"/>
        <w:rPr>
          <w:rFonts w:ascii="宋体"/>
          <w:b/>
          <w:bCs/>
          <w:sz w:val="36"/>
          <w:szCs w:val="36"/>
          <w:shd w:val="clear" w:color="060000" w:fill="auto"/>
        </w:rPr>
      </w:pPr>
      <w:r>
        <w:rPr>
          <w:rFonts w:ascii="宋体"/>
          <w:b/>
          <w:bCs/>
          <w:sz w:val="32"/>
          <w:szCs w:val="32"/>
        </w:rPr>
        <w:br w:type="page"/>
      </w:r>
      <w:r>
        <w:rPr>
          <w:rFonts w:ascii="宋体" w:hAnsi="宋体" w:cs="宋体" w:hint="eastAsia"/>
          <w:b/>
          <w:bCs/>
          <w:sz w:val="36"/>
          <w:szCs w:val="36"/>
          <w:shd w:val="clear" w:color="060000" w:fill="auto"/>
        </w:rPr>
        <w:t>目</w:t>
      </w:r>
      <w:r>
        <w:rPr>
          <w:rFonts w:ascii="宋体" w:hAnsi="宋体" w:cs="宋体"/>
          <w:b/>
          <w:bCs/>
          <w:sz w:val="36"/>
          <w:szCs w:val="36"/>
          <w:shd w:val="clear" w:color="060000" w:fill="auto"/>
        </w:rPr>
        <w:t xml:space="preserve">    </w:t>
      </w:r>
      <w:r>
        <w:rPr>
          <w:rFonts w:ascii="宋体" w:hAnsi="宋体" w:cs="宋体" w:hint="eastAsia"/>
          <w:b/>
          <w:bCs/>
          <w:sz w:val="36"/>
          <w:szCs w:val="36"/>
          <w:shd w:val="clear" w:color="060000" w:fill="auto"/>
        </w:rPr>
        <w:t>录</w:t>
      </w:r>
    </w:p>
    <w:p w:rsidR="003A1987" w:rsidRDefault="003A1987">
      <w:pPr>
        <w:jc w:val="center"/>
        <w:rPr>
          <w:rFonts w:ascii="宋体"/>
          <w:sz w:val="36"/>
          <w:szCs w:val="36"/>
          <w:shd w:val="clear" w:color="050000" w:fill="auto"/>
        </w:rPr>
      </w:pPr>
    </w:p>
    <w:p w:rsidR="003A1987" w:rsidRDefault="003A1987">
      <w:pPr>
        <w:spacing w:line="600" w:lineRule="exact"/>
        <w:jc w:val="distribute"/>
        <w:rPr>
          <w:rFonts w:ascii="宋体"/>
          <w:b/>
          <w:bCs/>
          <w:sz w:val="28"/>
          <w:szCs w:val="28"/>
        </w:rPr>
      </w:pPr>
      <w:r>
        <w:rPr>
          <w:rFonts w:ascii="宋体" w:hAnsi="宋体" w:cs="宋体" w:hint="eastAsia"/>
          <w:b/>
          <w:bCs/>
          <w:sz w:val="28"/>
          <w:szCs w:val="28"/>
        </w:rPr>
        <w:t>第一章</w:t>
      </w:r>
      <w:r>
        <w:rPr>
          <w:rFonts w:ascii="宋体" w:hAnsi="宋体" w:cs="宋体"/>
          <w:b/>
          <w:bCs/>
          <w:sz w:val="28"/>
          <w:szCs w:val="28"/>
        </w:rPr>
        <w:t xml:space="preserve"> </w:t>
      </w:r>
      <w:r>
        <w:rPr>
          <w:rFonts w:ascii="宋体" w:hAnsi="宋体" w:cs="宋体" w:hint="eastAsia"/>
          <w:b/>
          <w:bCs/>
          <w:sz w:val="28"/>
          <w:szCs w:val="28"/>
        </w:rPr>
        <w:t>竞争性谈判邀请函……………………………………………</w:t>
      </w:r>
      <w:r>
        <w:rPr>
          <w:rFonts w:ascii="宋体" w:hAnsi="宋体" w:cs="宋体"/>
          <w:b/>
          <w:bCs/>
          <w:sz w:val="28"/>
          <w:szCs w:val="28"/>
        </w:rPr>
        <w:t>7</w:t>
      </w:r>
    </w:p>
    <w:p w:rsidR="003A1987" w:rsidRDefault="003A1987">
      <w:pPr>
        <w:spacing w:line="600" w:lineRule="exact"/>
        <w:jc w:val="distribute"/>
        <w:rPr>
          <w:rFonts w:ascii="宋体"/>
          <w:b/>
          <w:bCs/>
          <w:sz w:val="28"/>
          <w:szCs w:val="28"/>
        </w:rPr>
      </w:pPr>
      <w:r>
        <w:rPr>
          <w:rFonts w:ascii="宋体" w:hAnsi="宋体" w:cs="宋体" w:hint="eastAsia"/>
          <w:b/>
          <w:bCs/>
          <w:sz w:val="28"/>
          <w:szCs w:val="28"/>
        </w:rPr>
        <w:t>第二章</w:t>
      </w:r>
      <w:r>
        <w:rPr>
          <w:rFonts w:ascii="宋体" w:hAnsi="宋体" w:cs="宋体"/>
          <w:b/>
          <w:bCs/>
          <w:sz w:val="28"/>
          <w:szCs w:val="28"/>
        </w:rPr>
        <w:t xml:space="preserve"> </w:t>
      </w:r>
      <w:r>
        <w:rPr>
          <w:rFonts w:ascii="宋体" w:hAnsi="宋体" w:cs="宋体" w:hint="eastAsia"/>
          <w:b/>
          <w:bCs/>
          <w:sz w:val="28"/>
          <w:szCs w:val="28"/>
        </w:rPr>
        <w:t>项目技术规范与采购要求……………………………………</w:t>
      </w:r>
      <w:r>
        <w:rPr>
          <w:rFonts w:ascii="宋体" w:hAnsi="宋体" w:cs="宋体"/>
          <w:b/>
          <w:bCs/>
          <w:sz w:val="28"/>
          <w:szCs w:val="28"/>
        </w:rPr>
        <w:t>8</w:t>
      </w:r>
    </w:p>
    <w:p w:rsidR="003A1987" w:rsidRDefault="003A1987">
      <w:pPr>
        <w:spacing w:line="600" w:lineRule="exact"/>
        <w:jc w:val="distribute"/>
        <w:rPr>
          <w:rFonts w:ascii="宋体"/>
          <w:b/>
          <w:bCs/>
          <w:sz w:val="28"/>
          <w:szCs w:val="28"/>
        </w:rPr>
      </w:pPr>
      <w:r>
        <w:rPr>
          <w:rFonts w:ascii="宋体" w:hAnsi="宋体" w:cs="宋体" w:hint="eastAsia"/>
          <w:b/>
          <w:bCs/>
          <w:sz w:val="28"/>
          <w:szCs w:val="28"/>
        </w:rPr>
        <w:t>第三章</w:t>
      </w:r>
      <w:r>
        <w:rPr>
          <w:rFonts w:ascii="宋体" w:hAnsi="宋体" w:cs="宋体"/>
          <w:b/>
          <w:bCs/>
          <w:sz w:val="28"/>
          <w:szCs w:val="28"/>
        </w:rPr>
        <w:t xml:space="preserve"> </w:t>
      </w:r>
      <w:r>
        <w:rPr>
          <w:rFonts w:ascii="宋体" w:hAnsi="宋体" w:cs="宋体" w:hint="eastAsia"/>
          <w:b/>
          <w:bCs/>
          <w:sz w:val="28"/>
          <w:szCs w:val="28"/>
        </w:rPr>
        <w:t>竞争性谈判活动程序…………………………………………</w:t>
      </w:r>
      <w:r>
        <w:rPr>
          <w:rFonts w:ascii="宋体" w:hAnsi="宋体" w:cs="宋体"/>
          <w:b/>
          <w:bCs/>
          <w:sz w:val="28"/>
          <w:szCs w:val="28"/>
        </w:rPr>
        <w:t>10</w:t>
      </w:r>
    </w:p>
    <w:p w:rsidR="003A1987" w:rsidRDefault="003A1987">
      <w:pPr>
        <w:spacing w:line="600" w:lineRule="exact"/>
        <w:jc w:val="distribute"/>
        <w:rPr>
          <w:rFonts w:ascii="宋体"/>
          <w:b/>
          <w:bCs/>
          <w:sz w:val="28"/>
          <w:szCs w:val="28"/>
        </w:rPr>
      </w:pPr>
      <w:r>
        <w:rPr>
          <w:rFonts w:ascii="宋体" w:hAnsi="宋体" w:cs="宋体" w:hint="eastAsia"/>
          <w:b/>
          <w:bCs/>
          <w:sz w:val="28"/>
          <w:szCs w:val="28"/>
        </w:rPr>
        <w:t>第四章</w:t>
      </w:r>
      <w:r>
        <w:rPr>
          <w:rFonts w:ascii="宋体" w:hAnsi="宋体" w:cs="宋体"/>
          <w:b/>
          <w:bCs/>
          <w:sz w:val="28"/>
          <w:szCs w:val="28"/>
        </w:rPr>
        <w:t xml:space="preserve"> </w:t>
      </w:r>
      <w:r>
        <w:rPr>
          <w:rFonts w:ascii="宋体" w:hAnsi="宋体" w:cs="宋体" w:hint="eastAsia"/>
          <w:b/>
          <w:bCs/>
          <w:sz w:val="28"/>
          <w:szCs w:val="28"/>
        </w:rPr>
        <w:t>供应商须知…………………………………………………</w:t>
      </w:r>
      <w:r>
        <w:rPr>
          <w:rFonts w:ascii="宋体" w:hAnsi="宋体" w:cs="宋体"/>
          <w:b/>
          <w:bCs/>
          <w:sz w:val="28"/>
          <w:szCs w:val="28"/>
        </w:rPr>
        <w:t>15</w:t>
      </w:r>
    </w:p>
    <w:p w:rsidR="003A1987" w:rsidRDefault="003A1987">
      <w:pPr>
        <w:spacing w:line="600" w:lineRule="exact"/>
        <w:jc w:val="distribute"/>
        <w:rPr>
          <w:rFonts w:ascii="宋体"/>
          <w:b/>
          <w:bCs/>
          <w:sz w:val="28"/>
          <w:szCs w:val="28"/>
        </w:rPr>
      </w:pPr>
      <w:r>
        <w:rPr>
          <w:rFonts w:ascii="宋体" w:hAnsi="宋体" w:cs="宋体" w:hint="eastAsia"/>
          <w:b/>
          <w:bCs/>
          <w:sz w:val="28"/>
          <w:szCs w:val="28"/>
        </w:rPr>
        <w:t>第五章</w:t>
      </w:r>
      <w:r>
        <w:rPr>
          <w:rFonts w:ascii="宋体" w:hAnsi="宋体" w:cs="宋体"/>
          <w:b/>
          <w:bCs/>
          <w:sz w:val="28"/>
          <w:szCs w:val="28"/>
        </w:rPr>
        <w:t xml:space="preserve"> </w:t>
      </w:r>
      <w:r>
        <w:rPr>
          <w:rFonts w:ascii="宋体" w:hAnsi="宋体" w:cs="宋体" w:hint="eastAsia"/>
          <w:b/>
          <w:bCs/>
          <w:sz w:val="28"/>
          <w:szCs w:val="28"/>
        </w:rPr>
        <w:t>合同样本………………………………………………………</w:t>
      </w:r>
      <w:r>
        <w:rPr>
          <w:rFonts w:ascii="宋体" w:hAnsi="宋体" w:cs="宋体"/>
          <w:b/>
          <w:bCs/>
          <w:sz w:val="28"/>
          <w:szCs w:val="28"/>
        </w:rPr>
        <w:t>23</w:t>
      </w:r>
    </w:p>
    <w:p w:rsidR="003A1987" w:rsidRDefault="003A1987">
      <w:pPr>
        <w:spacing w:line="600" w:lineRule="exact"/>
        <w:jc w:val="distribute"/>
        <w:rPr>
          <w:rFonts w:ascii="宋体"/>
          <w:b/>
          <w:bCs/>
          <w:sz w:val="28"/>
          <w:szCs w:val="28"/>
        </w:rPr>
      </w:pPr>
      <w:r>
        <w:rPr>
          <w:rFonts w:ascii="宋体" w:hAnsi="宋体" w:cs="宋体" w:hint="eastAsia"/>
          <w:b/>
          <w:bCs/>
          <w:sz w:val="28"/>
          <w:szCs w:val="28"/>
        </w:rPr>
        <w:t>第六章</w:t>
      </w:r>
      <w:r>
        <w:rPr>
          <w:rFonts w:ascii="宋体" w:hAnsi="宋体" w:cs="宋体"/>
          <w:b/>
          <w:bCs/>
          <w:sz w:val="28"/>
          <w:szCs w:val="28"/>
        </w:rPr>
        <w:t xml:space="preserve"> </w:t>
      </w:r>
      <w:r>
        <w:rPr>
          <w:rFonts w:ascii="宋体" w:hAnsi="宋体" w:cs="宋体" w:hint="eastAsia"/>
          <w:b/>
          <w:bCs/>
          <w:sz w:val="28"/>
          <w:szCs w:val="28"/>
        </w:rPr>
        <w:t>附件……………………………………………………………</w:t>
      </w:r>
      <w:r>
        <w:rPr>
          <w:rFonts w:ascii="宋体" w:hAnsi="宋体" w:cs="宋体"/>
          <w:b/>
          <w:bCs/>
          <w:sz w:val="28"/>
          <w:szCs w:val="28"/>
        </w:rPr>
        <w:t>27</w:t>
      </w:r>
    </w:p>
    <w:p w:rsidR="003A1987" w:rsidRDefault="003A1987">
      <w:pPr>
        <w:pStyle w:val="BodyText2"/>
        <w:spacing w:after="0" w:line="240" w:lineRule="auto"/>
        <w:jc w:val="center"/>
        <w:rPr>
          <w:rFonts w:ascii="宋体"/>
          <w:b/>
          <w:bCs/>
          <w:kern w:val="36"/>
          <w:sz w:val="36"/>
          <w:szCs w:val="36"/>
        </w:rPr>
      </w:pPr>
    </w:p>
    <w:p w:rsidR="003A1987" w:rsidRDefault="003A1987">
      <w:pPr>
        <w:pStyle w:val="BodyText2"/>
        <w:spacing w:after="0" w:line="240" w:lineRule="auto"/>
        <w:jc w:val="center"/>
        <w:rPr>
          <w:rFonts w:ascii="宋体"/>
          <w:b/>
          <w:bCs/>
          <w:kern w:val="36"/>
          <w:sz w:val="36"/>
          <w:szCs w:val="36"/>
        </w:rPr>
      </w:pPr>
    </w:p>
    <w:p w:rsidR="003A1987" w:rsidRDefault="003A1987">
      <w:pPr>
        <w:widowControl/>
        <w:jc w:val="left"/>
        <w:rPr>
          <w:rFonts w:ascii="宋体"/>
          <w:b/>
          <w:bCs/>
          <w:kern w:val="36"/>
          <w:sz w:val="36"/>
          <w:szCs w:val="36"/>
        </w:rPr>
      </w:pPr>
      <w:r>
        <w:rPr>
          <w:rFonts w:ascii="宋体"/>
          <w:b/>
          <w:bCs/>
          <w:kern w:val="36"/>
          <w:sz w:val="36"/>
          <w:szCs w:val="36"/>
        </w:rPr>
        <w:br w:type="page"/>
      </w:r>
    </w:p>
    <w:p w:rsidR="003A1987" w:rsidRDefault="003A1987">
      <w:pPr>
        <w:pStyle w:val="BodyText2"/>
        <w:spacing w:after="0" w:line="240" w:lineRule="auto"/>
        <w:jc w:val="center"/>
        <w:rPr>
          <w:rFonts w:ascii="宋体"/>
          <w:b/>
          <w:bCs/>
          <w:kern w:val="36"/>
          <w:sz w:val="36"/>
          <w:szCs w:val="36"/>
        </w:rPr>
      </w:pPr>
      <w:r>
        <w:rPr>
          <w:rFonts w:ascii="宋体" w:hAnsi="宋体" w:cs="宋体" w:hint="eastAsia"/>
          <w:b/>
          <w:bCs/>
          <w:kern w:val="36"/>
          <w:sz w:val="36"/>
          <w:szCs w:val="36"/>
        </w:rPr>
        <w:t>第一章</w:t>
      </w:r>
      <w:r>
        <w:rPr>
          <w:rFonts w:ascii="宋体" w:hAnsi="宋体" w:cs="宋体"/>
          <w:b/>
          <w:bCs/>
          <w:kern w:val="36"/>
          <w:sz w:val="36"/>
          <w:szCs w:val="36"/>
        </w:rPr>
        <w:t xml:space="preserve"> </w:t>
      </w:r>
      <w:r>
        <w:rPr>
          <w:rFonts w:ascii="宋体" w:hAnsi="宋体" w:cs="宋体" w:hint="eastAsia"/>
          <w:b/>
          <w:bCs/>
          <w:kern w:val="36"/>
          <w:sz w:val="36"/>
          <w:szCs w:val="36"/>
        </w:rPr>
        <w:t>竞争性谈判邀请函</w:t>
      </w:r>
    </w:p>
    <w:p w:rsidR="003A1987" w:rsidRDefault="003A1987">
      <w:pPr>
        <w:pStyle w:val="BodyText2"/>
        <w:spacing w:after="0" w:line="240" w:lineRule="auto"/>
        <w:jc w:val="left"/>
        <w:rPr>
          <w:rFonts w:ascii="宋体"/>
          <w:sz w:val="27"/>
          <w:szCs w:val="27"/>
        </w:rPr>
      </w:pPr>
      <w:r>
        <w:rPr>
          <w:rFonts w:ascii="宋体" w:hAnsi="宋体" w:cs="宋体" w:hint="eastAsia"/>
          <w:sz w:val="27"/>
          <w:szCs w:val="27"/>
        </w:rPr>
        <w:t>各潜在投标供应商：</w:t>
      </w:r>
    </w:p>
    <w:p w:rsidR="003A1987" w:rsidRDefault="003A1987" w:rsidP="00F8061F">
      <w:pPr>
        <w:pStyle w:val="BodyText2"/>
        <w:spacing w:after="0" w:line="240" w:lineRule="auto"/>
        <w:ind w:firstLineChars="200" w:firstLine="31680"/>
        <w:rPr>
          <w:rFonts w:ascii="宋体"/>
          <w:sz w:val="28"/>
          <w:szCs w:val="28"/>
        </w:rPr>
      </w:pPr>
      <w:r>
        <w:rPr>
          <w:rFonts w:ascii="宋体" w:hAnsi="宋体" w:cs="宋体" w:hint="eastAsia"/>
          <w:sz w:val="28"/>
          <w:szCs w:val="28"/>
        </w:rPr>
        <w:t>赤峰学院护理学院实验耗材拟采用竞争性谈判采购方式采购赤峰学院护理学院实验耗材，现将本次谈判要求通知如下：</w:t>
      </w:r>
    </w:p>
    <w:p w:rsidR="003A1987" w:rsidRDefault="003A1987" w:rsidP="00F8061F">
      <w:pPr>
        <w:ind w:firstLineChars="200" w:firstLine="31680"/>
        <w:rPr>
          <w:rFonts w:ascii="宋体"/>
          <w:b/>
          <w:bCs/>
          <w:sz w:val="28"/>
          <w:szCs w:val="28"/>
        </w:rPr>
      </w:pPr>
      <w:r>
        <w:rPr>
          <w:rFonts w:ascii="宋体" w:hAnsi="宋体" w:cs="宋体" w:hint="eastAsia"/>
          <w:b/>
          <w:bCs/>
          <w:sz w:val="28"/>
          <w:szCs w:val="28"/>
        </w:rPr>
        <w:t>一</w:t>
      </w:r>
      <w:r>
        <w:rPr>
          <w:rFonts w:ascii="宋体" w:cs="宋体" w:hint="eastAsia"/>
          <w:b/>
          <w:bCs/>
          <w:sz w:val="28"/>
          <w:szCs w:val="28"/>
        </w:rPr>
        <w:t>、</w:t>
      </w:r>
      <w:r>
        <w:rPr>
          <w:rFonts w:ascii="宋体" w:hAnsi="宋体" w:cs="宋体" w:hint="eastAsia"/>
          <w:b/>
          <w:bCs/>
          <w:sz w:val="28"/>
          <w:szCs w:val="28"/>
        </w:rPr>
        <w:t>谈判文件编号：</w:t>
      </w:r>
      <w:r>
        <w:rPr>
          <w:rFonts w:ascii="宋体" w:hAnsi="宋体" w:cs="宋体"/>
          <w:kern w:val="0"/>
          <w:sz w:val="28"/>
          <w:szCs w:val="28"/>
        </w:rPr>
        <w:t>2020HLHC</w:t>
      </w:r>
    </w:p>
    <w:p w:rsidR="003A1987" w:rsidRDefault="003A1987" w:rsidP="00F8061F">
      <w:pPr>
        <w:ind w:rightChars="-33" w:right="31680" w:firstLine="560"/>
        <w:rPr>
          <w:rFonts w:ascii="宋体"/>
          <w:b/>
          <w:bCs/>
          <w:sz w:val="28"/>
          <w:szCs w:val="28"/>
        </w:rPr>
      </w:pPr>
      <w:r>
        <w:rPr>
          <w:rFonts w:ascii="宋体" w:hAnsi="宋体" w:cs="宋体" w:hint="eastAsia"/>
          <w:b/>
          <w:bCs/>
          <w:sz w:val="28"/>
          <w:szCs w:val="28"/>
        </w:rPr>
        <w:t>二、赤峰学院护理学院实验耗材采购预算：</w:t>
      </w:r>
    </w:p>
    <w:p w:rsidR="003A1987" w:rsidRDefault="003A1987" w:rsidP="00F8061F">
      <w:pPr>
        <w:ind w:firstLineChars="196" w:firstLine="31680"/>
        <w:rPr>
          <w:rFonts w:ascii="宋体"/>
          <w:spacing w:val="-11"/>
          <w:sz w:val="28"/>
          <w:szCs w:val="28"/>
        </w:rPr>
      </w:pPr>
      <w:r>
        <w:rPr>
          <w:rFonts w:ascii="宋体" w:hAnsi="宋体" w:cs="宋体" w:hint="eastAsia"/>
          <w:spacing w:val="-11"/>
          <w:sz w:val="28"/>
          <w:szCs w:val="28"/>
        </w:rPr>
        <w:t>赤峰学院护理学院实验耗材预算：（</w:t>
      </w:r>
      <w:r>
        <w:rPr>
          <w:rFonts w:ascii="宋体" w:hAnsi="宋体" w:cs="宋体"/>
          <w:spacing w:val="-11"/>
          <w:sz w:val="28"/>
          <w:szCs w:val="28"/>
        </w:rPr>
        <w:t>1</w:t>
      </w:r>
      <w:r>
        <w:rPr>
          <w:rFonts w:ascii="宋体" w:hAnsi="宋体" w:cs="宋体" w:hint="eastAsia"/>
          <w:spacing w:val="-11"/>
          <w:sz w:val="28"/>
          <w:szCs w:val="28"/>
        </w:rPr>
        <w:t>包）￥</w:t>
      </w:r>
      <w:r>
        <w:rPr>
          <w:rFonts w:ascii="宋体" w:hAnsi="宋体" w:cs="宋体"/>
          <w:spacing w:val="-11"/>
          <w:sz w:val="28"/>
          <w:szCs w:val="28"/>
        </w:rPr>
        <w:t>595132</w:t>
      </w:r>
      <w:r>
        <w:rPr>
          <w:rFonts w:ascii="宋体" w:hAnsi="宋体" w:cs="宋体" w:hint="eastAsia"/>
          <w:spacing w:val="-11"/>
          <w:sz w:val="28"/>
          <w:szCs w:val="28"/>
        </w:rPr>
        <w:t>元（</w:t>
      </w:r>
      <w:r>
        <w:rPr>
          <w:rFonts w:ascii="宋体" w:hAnsi="宋体" w:cs="宋体"/>
          <w:spacing w:val="-11"/>
          <w:sz w:val="28"/>
          <w:szCs w:val="28"/>
        </w:rPr>
        <w:t>2</w:t>
      </w:r>
      <w:r>
        <w:rPr>
          <w:rFonts w:ascii="宋体" w:hAnsi="宋体" w:cs="宋体" w:hint="eastAsia"/>
          <w:spacing w:val="-11"/>
          <w:sz w:val="28"/>
          <w:szCs w:val="28"/>
        </w:rPr>
        <w:t>包）</w:t>
      </w:r>
      <w:r>
        <w:rPr>
          <w:rFonts w:ascii="宋体" w:hAnsi="宋体" w:cs="宋体"/>
          <w:spacing w:val="-11"/>
          <w:sz w:val="28"/>
          <w:szCs w:val="28"/>
        </w:rPr>
        <w:t>39577</w:t>
      </w:r>
      <w:r>
        <w:rPr>
          <w:rFonts w:ascii="宋体" w:hAnsi="宋体" w:cs="宋体" w:hint="eastAsia"/>
          <w:spacing w:val="-11"/>
          <w:sz w:val="28"/>
          <w:szCs w:val="28"/>
        </w:rPr>
        <w:t>元</w:t>
      </w:r>
    </w:p>
    <w:p w:rsidR="003A1987" w:rsidRDefault="003A1987" w:rsidP="00F8061F">
      <w:pPr>
        <w:ind w:firstLineChars="196" w:firstLine="31680"/>
        <w:rPr>
          <w:rFonts w:ascii="宋体"/>
          <w:b/>
          <w:bCs/>
          <w:kern w:val="0"/>
          <w:sz w:val="28"/>
          <w:szCs w:val="28"/>
        </w:rPr>
      </w:pPr>
      <w:r>
        <w:rPr>
          <w:rFonts w:ascii="宋体" w:hAnsi="宋体" w:cs="宋体" w:hint="eastAsia"/>
          <w:b/>
          <w:bCs/>
          <w:kern w:val="0"/>
          <w:sz w:val="28"/>
          <w:szCs w:val="28"/>
        </w:rPr>
        <w:t>三</w:t>
      </w:r>
      <w:r>
        <w:rPr>
          <w:rFonts w:ascii="宋体" w:cs="宋体" w:hint="eastAsia"/>
          <w:b/>
          <w:bCs/>
          <w:kern w:val="0"/>
          <w:sz w:val="28"/>
          <w:szCs w:val="28"/>
        </w:rPr>
        <w:t>、合格</w:t>
      </w:r>
      <w:r>
        <w:rPr>
          <w:rFonts w:ascii="宋体" w:hAnsi="宋体" w:cs="宋体" w:hint="eastAsia"/>
          <w:b/>
          <w:bCs/>
          <w:kern w:val="0"/>
          <w:sz w:val="28"/>
          <w:szCs w:val="28"/>
        </w:rPr>
        <w:t>供应商</w:t>
      </w:r>
    </w:p>
    <w:p w:rsidR="003A1987" w:rsidRDefault="003A1987">
      <w:pPr>
        <w:ind w:firstLine="600"/>
        <w:rPr>
          <w:rFonts w:ascii="宋体"/>
          <w:sz w:val="28"/>
          <w:szCs w:val="28"/>
        </w:rPr>
      </w:pPr>
      <w:r>
        <w:rPr>
          <w:rFonts w:ascii="宋体" w:hAnsi="宋体" w:cs="宋体"/>
          <w:sz w:val="28"/>
          <w:szCs w:val="28"/>
        </w:rPr>
        <w:t>1.</w:t>
      </w:r>
      <w:r>
        <w:rPr>
          <w:rFonts w:ascii="宋体" w:hAnsi="宋体" w:cs="宋体" w:hint="eastAsia"/>
          <w:sz w:val="28"/>
          <w:szCs w:val="28"/>
        </w:rPr>
        <w:t>符合《政府采购法》第二十二条规定的条件。</w:t>
      </w:r>
    </w:p>
    <w:p w:rsidR="003A1987" w:rsidRDefault="003A1987">
      <w:pPr>
        <w:ind w:firstLine="600"/>
        <w:rPr>
          <w:rFonts w:ascii="宋体"/>
          <w:sz w:val="28"/>
          <w:szCs w:val="28"/>
        </w:rPr>
      </w:pPr>
      <w:r>
        <w:rPr>
          <w:rFonts w:ascii="宋体" w:hAnsi="宋体" w:cs="宋体"/>
          <w:sz w:val="28"/>
          <w:szCs w:val="28"/>
        </w:rPr>
        <w:t>2.</w:t>
      </w:r>
      <w:r>
        <w:rPr>
          <w:rFonts w:ascii="宋体" w:hAnsi="宋体" w:cs="宋体" w:hint="eastAsia"/>
          <w:sz w:val="28"/>
          <w:szCs w:val="28"/>
        </w:rPr>
        <w:t>通过竞争性谈判公告获取采购文件、制作响应文件并参加本项目开标。</w:t>
      </w:r>
    </w:p>
    <w:p w:rsidR="003A1987" w:rsidRDefault="003A1987" w:rsidP="00F8061F">
      <w:pPr>
        <w:ind w:firstLineChars="200" w:firstLine="31680"/>
        <w:rPr>
          <w:rFonts w:ascii="宋体"/>
          <w:b/>
          <w:bCs/>
          <w:kern w:val="0"/>
          <w:sz w:val="28"/>
          <w:szCs w:val="28"/>
        </w:rPr>
      </w:pPr>
      <w:r>
        <w:rPr>
          <w:rFonts w:ascii="宋体" w:hAnsi="宋体" w:cs="宋体" w:hint="eastAsia"/>
          <w:b/>
          <w:bCs/>
          <w:kern w:val="0"/>
          <w:sz w:val="28"/>
          <w:szCs w:val="28"/>
        </w:rPr>
        <w:t>四</w:t>
      </w:r>
      <w:r>
        <w:rPr>
          <w:rFonts w:ascii="宋体" w:cs="宋体"/>
          <w:b/>
          <w:bCs/>
          <w:kern w:val="0"/>
          <w:sz w:val="28"/>
          <w:szCs w:val="28"/>
        </w:rPr>
        <w:t>.</w:t>
      </w:r>
      <w:r>
        <w:rPr>
          <w:rFonts w:ascii="宋体" w:hAnsi="宋体" w:cs="宋体" w:hint="eastAsia"/>
          <w:b/>
          <w:bCs/>
          <w:kern w:val="0"/>
          <w:sz w:val="28"/>
          <w:szCs w:val="28"/>
        </w:rPr>
        <w:t>获取谈判文件</w:t>
      </w:r>
    </w:p>
    <w:p w:rsidR="003A1987" w:rsidRDefault="003A1987">
      <w:pPr>
        <w:ind w:firstLine="600"/>
        <w:rPr>
          <w:rFonts w:ascii="宋体"/>
          <w:sz w:val="28"/>
          <w:szCs w:val="28"/>
        </w:rPr>
      </w:pPr>
      <w:r>
        <w:rPr>
          <w:rFonts w:ascii="宋体" w:hAnsi="宋体" w:cs="宋体" w:hint="eastAsia"/>
          <w:sz w:val="28"/>
          <w:szCs w:val="28"/>
        </w:rPr>
        <w:t>供应商可以从</w:t>
      </w:r>
      <w:r>
        <w:rPr>
          <w:rFonts w:ascii="宋体" w:hAnsi="宋体" w:cs="宋体" w:hint="eastAsia"/>
          <w:kern w:val="0"/>
          <w:sz w:val="28"/>
          <w:szCs w:val="28"/>
          <w:lang w:val="zh-CN"/>
        </w:rPr>
        <w:t>《</w:t>
      </w:r>
      <w:r>
        <w:rPr>
          <w:rFonts w:ascii="宋体" w:hAnsi="宋体" w:cs="宋体" w:hint="eastAsia"/>
          <w:kern w:val="0"/>
          <w:sz w:val="28"/>
          <w:szCs w:val="28"/>
        </w:rPr>
        <w:t>中国政府采购网</w:t>
      </w:r>
      <w:r>
        <w:rPr>
          <w:rFonts w:ascii="宋体" w:hAnsi="宋体" w:cs="宋体" w:hint="eastAsia"/>
          <w:kern w:val="0"/>
          <w:sz w:val="28"/>
          <w:szCs w:val="28"/>
          <w:lang w:val="zh-CN"/>
        </w:rPr>
        <w:t>》</w:t>
      </w:r>
      <w:r>
        <w:rPr>
          <w:rFonts w:ascii="宋体" w:hAnsi="宋体" w:cs="宋体"/>
          <w:kern w:val="0"/>
          <w:sz w:val="28"/>
          <w:szCs w:val="28"/>
        </w:rPr>
        <w:t>http://www.ccgp.gov.cn/</w:t>
      </w:r>
      <w:r>
        <w:rPr>
          <w:rFonts w:ascii="宋体" w:hAnsi="宋体" w:cs="宋体" w:hint="eastAsia"/>
          <w:kern w:val="0"/>
          <w:sz w:val="28"/>
          <w:szCs w:val="28"/>
        </w:rPr>
        <w:t>、赤峰学院官网</w:t>
      </w:r>
      <w:r>
        <w:rPr>
          <w:rFonts w:ascii="宋体" w:hAnsi="宋体" w:cs="宋体"/>
          <w:kern w:val="0"/>
          <w:sz w:val="28"/>
          <w:szCs w:val="28"/>
        </w:rPr>
        <w:t>http://www.cfxy.cn/</w:t>
      </w:r>
      <w:r>
        <w:rPr>
          <w:rFonts w:ascii="宋体" w:hAnsi="宋体" w:cs="宋体" w:hint="eastAsia"/>
          <w:kern w:val="0"/>
          <w:sz w:val="28"/>
          <w:szCs w:val="28"/>
        </w:rPr>
        <w:t>“政府采购专栏”</w:t>
      </w:r>
      <w:r>
        <w:rPr>
          <w:rFonts w:ascii="宋体" w:hAnsi="宋体" w:cs="宋体" w:hint="eastAsia"/>
          <w:sz w:val="28"/>
          <w:szCs w:val="28"/>
        </w:rPr>
        <w:t>搜索本项目，找到本项目附件获取采购文件，采购人不再发放纸制竞争性谈判文件。</w:t>
      </w:r>
    </w:p>
    <w:p w:rsidR="003A1987" w:rsidRDefault="003A1987" w:rsidP="00F8061F">
      <w:pPr>
        <w:ind w:firstLineChars="196" w:firstLine="31680"/>
        <w:rPr>
          <w:rFonts w:ascii="宋体"/>
          <w:b/>
          <w:bCs/>
          <w:kern w:val="0"/>
          <w:sz w:val="28"/>
          <w:szCs w:val="28"/>
        </w:rPr>
      </w:pPr>
      <w:r>
        <w:rPr>
          <w:rFonts w:ascii="宋体" w:hAnsi="宋体" w:cs="宋体" w:hint="eastAsia"/>
          <w:b/>
          <w:bCs/>
          <w:kern w:val="0"/>
          <w:sz w:val="28"/>
          <w:szCs w:val="28"/>
        </w:rPr>
        <w:t>五</w:t>
      </w:r>
      <w:r>
        <w:rPr>
          <w:rFonts w:ascii="宋体" w:cs="宋体" w:hint="eastAsia"/>
          <w:b/>
          <w:bCs/>
          <w:kern w:val="0"/>
          <w:sz w:val="28"/>
          <w:szCs w:val="28"/>
        </w:rPr>
        <w:t>、</w:t>
      </w:r>
      <w:r>
        <w:rPr>
          <w:rFonts w:ascii="宋体" w:hAnsi="宋体" w:cs="宋体" w:hint="eastAsia"/>
          <w:b/>
          <w:bCs/>
          <w:kern w:val="0"/>
          <w:sz w:val="28"/>
          <w:szCs w:val="28"/>
        </w:rPr>
        <w:t>递交响应文件截止时间及地点</w:t>
      </w:r>
    </w:p>
    <w:p w:rsidR="003A1987" w:rsidRDefault="003A1987" w:rsidP="00F8061F">
      <w:pPr>
        <w:ind w:firstLineChars="196" w:firstLine="31680"/>
        <w:rPr>
          <w:rFonts w:ascii="宋体"/>
          <w:kern w:val="0"/>
          <w:sz w:val="28"/>
          <w:szCs w:val="28"/>
        </w:rPr>
      </w:pPr>
      <w:r>
        <w:rPr>
          <w:rFonts w:ascii="宋体" w:hAnsi="宋体" w:cs="宋体" w:hint="eastAsia"/>
          <w:kern w:val="0"/>
          <w:sz w:val="28"/>
          <w:szCs w:val="28"/>
        </w:rPr>
        <w:t>递交响应文件截止时间：</w:t>
      </w:r>
      <w:r>
        <w:rPr>
          <w:rFonts w:ascii="宋体" w:hAnsi="宋体" w:cs="宋体"/>
          <w:kern w:val="0"/>
          <w:sz w:val="28"/>
          <w:szCs w:val="28"/>
          <w:highlight w:val="yellow"/>
        </w:rPr>
        <w:t>2020</w:t>
      </w:r>
      <w:r>
        <w:rPr>
          <w:rFonts w:ascii="宋体" w:hAnsi="宋体" w:cs="宋体" w:hint="eastAsia"/>
          <w:kern w:val="0"/>
          <w:sz w:val="28"/>
          <w:szCs w:val="28"/>
          <w:highlight w:val="yellow"/>
        </w:rPr>
        <w:t>年</w:t>
      </w:r>
      <w:r>
        <w:rPr>
          <w:rFonts w:ascii="宋体" w:hAnsi="宋体" w:cs="宋体"/>
          <w:kern w:val="0"/>
          <w:sz w:val="28"/>
          <w:szCs w:val="28"/>
          <w:highlight w:val="yellow"/>
        </w:rPr>
        <w:t>09</w:t>
      </w:r>
      <w:r>
        <w:rPr>
          <w:rFonts w:ascii="宋体" w:hAnsi="宋体" w:cs="宋体" w:hint="eastAsia"/>
          <w:kern w:val="0"/>
          <w:sz w:val="28"/>
          <w:szCs w:val="28"/>
          <w:highlight w:val="yellow"/>
        </w:rPr>
        <w:t>月</w:t>
      </w:r>
      <w:r>
        <w:rPr>
          <w:rFonts w:ascii="宋体" w:hAnsi="宋体" w:cs="宋体"/>
          <w:kern w:val="0"/>
          <w:sz w:val="28"/>
          <w:szCs w:val="28"/>
          <w:highlight w:val="yellow"/>
        </w:rPr>
        <w:t>30</w:t>
      </w:r>
      <w:r>
        <w:rPr>
          <w:rFonts w:ascii="宋体" w:hAnsi="宋体" w:cs="宋体" w:hint="eastAsia"/>
          <w:kern w:val="0"/>
          <w:sz w:val="28"/>
          <w:szCs w:val="28"/>
          <w:highlight w:val="yellow"/>
        </w:rPr>
        <w:t>日上午</w:t>
      </w:r>
      <w:r>
        <w:rPr>
          <w:rFonts w:ascii="宋体" w:hAnsi="宋体" w:cs="宋体"/>
          <w:kern w:val="0"/>
          <w:sz w:val="28"/>
          <w:szCs w:val="28"/>
          <w:highlight w:val="yellow"/>
        </w:rPr>
        <w:t>10:00</w:t>
      </w:r>
      <w:r>
        <w:rPr>
          <w:rFonts w:ascii="宋体" w:hAnsi="宋体" w:cs="宋体" w:hint="eastAsia"/>
          <w:kern w:val="0"/>
          <w:sz w:val="28"/>
          <w:szCs w:val="28"/>
          <w:highlight w:val="yellow"/>
        </w:rPr>
        <w:t>分</w:t>
      </w:r>
    </w:p>
    <w:p w:rsidR="003A1987" w:rsidRDefault="003A1987" w:rsidP="00F8061F">
      <w:pPr>
        <w:ind w:firstLineChars="196" w:firstLine="31680"/>
        <w:rPr>
          <w:rFonts w:ascii="宋体"/>
          <w:color w:val="FF0000"/>
          <w:kern w:val="0"/>
          <w:sz w:val="28"/>
          <w:szCs w:val="28"/>
          <w:highlight w:val="red"/>
        </w:rPr>
      </w:pPr>
      <w:r>
        <w:rPr>
          <w:rFonts w:ascii="宋体" w:hAnsi="宋体" w:cs="宋体" w:hint="eastAsia"/>
          <w:kern w:val="0"/>
          <w:sz w:val="28"/>
          <w:szCs w:val="28"/>
        </w:rPr>
        <w:t>递交响应文件地点：</w:t>
      </w:r>
      <w:r>
        <w:rPr>
          <w:rFonts w:ascii="宋体" w:hAnsi="宋体" w:cs="宋体" w:hint="eastAsia"/>
          <w:kern w:val="0"/>
          <w:sz w:val="28"/>
          <w:szCs w:val="28"/>
          <w:highlight w:val="yellow"/>
        </w:rPr>
        <w:t>赤峰市松山区新临潢大街天宇大厦</w:t>
      </w:r>
      <w:r>
        <w:rPr>
          <w:rFonts w:ascii="宋体" w:hAnsi="宋体" w:cs="宋体"/>
          <w:kern w:val="0"/>
          <w:sz w:val="28"/>
          <w:szCs w:val="28"/>
          <w:highlight w:val="yellow"/>
        </w:rPr>
        <w:t>809</w:t>
      </w:r>
      <w:r>
        <w:rPr>
          <w:rFonts w:ascii="宋体" w:hAnsi="宋体" w:cs="宋体" w:hint="eastAsia"/>
          <w:kern w:val="0"/>
          <w:sz w:val="28"/>
          <w:szCs w:val="28"/>
          <w:highlight w:val="yellow"/>
        </w:rPr>
        <w:t>室</w:t>
      </w:r>
    </w:p>
    <w:p w:rsidR="003A1987" w:rsidRDefault="003A1987" w:rsidP="00F8061F">
      <w:pPr>
        <w:numPr>
          <w:ilvl w:val="0"/>
          <w:numId w:val="2"/>
        </w:numPr>
        <w:ind w:firstLineChars="200" w:firstLine="31680"/>
        <w:rPr>
          <w:b/>
          <w:bCs/>
          <w:sz w:val="28"/>
          <w:szCs w:val="28"/>
        </w:rPr>
      </w:pPr>
      <w:r>
        <w:rPr>
          <w:rFonts w:cs="宋体" w:hint="eastAsia"/>
          <w:b/>
          <w:bCs/>
          <w:sz w:val="28"/>
          <w:szCs w:val="28"/>
        </w:rPr>
        <w:t>联系方式</w:t>
      </w:r>
    </w:p>
    <w:p w:rsidR="003A1987" w:rsidRDefault="003A1987" w:rsidP="00F8061F">
      <w:pPr>
        <w:ind w:leftChars="200" w:left="31680"/>
        <w:rPr>
          <w:rFonts w:ascii="宋体"/>
          <w:sz w:val="28"/>
          <w:szCs w:val="28"/>
        </w:rPr>
      </w:pPr>
      <w:r>
        <w:rPr>
          <w:rFonts w:ascii="宋体" w:hAnsi="宋体" w:cs="宋体" w:hint="eastAsia"/>
          <w:sz w:val="28"/>
          <w:szCs w:val="28"/>
        </w:rPr>
        <w:t>采购代理机构名称：内蒙古方拓项目管理有限公司</w:t>
      </w:r>
    </w:p>
    <w:p w:rsidR="003A1987" w:rsidRDefault="003A1987" w:rsidP="00F8061F">
      <w:pPr>
        <w:ind w:leftChars="200" w:left="31680"/>
        <w:rPr>
          <w:rFonts w:ascii="宋体"/>
          <w:sz w:val="28"/>
          <w:szCs w:val="28"/>
        </w:rPr>
      </w:pPr>
      <w:r>
        <w:rPr>
          <w:rFonts w:ascii="宋体" w:hAnsi="宋体" w:cs="宋体" w:hint="eastAsia"/>
          <w:sz w:val="28"/>
          <w:szCs w:val="28"/>
        </w:rPr>
        <w:t>地址：</w:t>
      </w:r>
      <w:r>
        <w:rPr>
          <w:rFonts w:hAnsi="宋体" w:cs="宋体" w:hint="eastAsia"/>
          <w:sz w:val="28"/>
          <w:szCs w:val="28"/>
        </w:rPr>
        <w:t>赤峰市松山区新临潢大街天宇大厦</w:t>
      </w:r>
      <w:r>
        <w:rPr>
          <w:rFonts w:hAnsi="宋体"/>
          <w:sz w:val="28"/>
          <w:szCs w:val="28"/>
        </w:rPr>
        <w:t>809</w:t>
      </w:r>
      <w:r>
        <w:rPr>
          <w:rFonts w:hAnsi="宋体" w:cs="宋体" w:hint="eastAsia"/>
          <w:sz w:val="28"/>
          <w:szCs w:val="28"/>
        </w:rPr>
        <w:t>室</w:t>
      </w:r>
    </w:p>
    <w:p w:rsidR="003A1987" w:rsidRDefault="003A1987" w:rsidP="00F8061F">
      <w:pPr>
        <w:ind w:leftChars="200" w:left="31680"/>
        <w:rPr>
          <w:rFonts w:ascii="宋体"/>
          <w:sz w:val="28"/>
          <w:szCs w:val="28"/>
        </w:rPr>
      </w:pPr>
      <w:r>
        <w:rPr>
          <w:rFonts w:ascii="宋体" w:hAnsi="宋体" w:cs="宋体" w:hint="eastAsia"/>
          <w:sz w:val="28"/>
          <w:szCs w:val="28"/>
        </w:rPr>
        <w:t>邮政编码：</w:t>
      </w:r>
      <w:r>
        <w:rPr>
          <w:rFonts w:ascii="宋体" w:hAnsi="宋体" w:cs="宋体"/>
          <w:sz w:val="28"/>
          <w:szCs w:val="28"/>
        </w:rPr>
        <w:t>024000</w:t>
      </w:r>
    </w:p>
    <w:p w:rsidR="003A1987" w:rsidRDefault="003A1987" w:rsidP="00F8061F">
      <w:pPr>
        <w:ind w:leftChars="200" w:left="31680"/>
        <w:rPr>
          <w:rFonts w:ascii="宋体"/>
          <w:sz w:val="28"/>
          <w:szCs w:val="28"/>
          <w:highlight w:val="yellow"/>
        </w:rPr>
      </w:pPr>
      <w:r>
        <w:rPr>
          <w:rFonts w:ascii="宋体" w:hAnsi="宋体" w:cs="宋体" w:hint="eastAsia"/>
          <w:sz w:val="28"/>
          <w:szCs w:val="28"/>
          <w:highlight w:val="yellow"/>
        </w:rPr>
        <w:t>联系人：陈晓华</w:t>
      </w:r>
    </w:p>
    <w:p w:rsidR="003A1987" w:rsidRDefault="003A1987" w:rsidP="00F8061F">
      <w:pPr>
        <w:ind w:leftChars="200" w:left="31680"/>
        <w:rPr>
          <w:rFonts w:ascii="宋体"/>
          <w:sz w:val="28"/>
          <w:szCs w:val="28"/>
          <w:highlight w:val="yellow"/>
        </w:rPr>
      </w:pPr>
      <w:r>
        <w:rPr>
          <w:rFonts w:ascii="宋体" w:hAnsi="宋体" w:cs="宋体" w:hint="eastAsia"/>
          <w:sz w:val="28"/>
          <w:szCs w:val="28"/>
          <w:highlight w:val="yellow"/>
        </w:rPr>
        <w:t>联系电话：</w:t>
      </w:r>
      <w:r>
        <w:rPr>
          <w:rFonts w:ascii="宋体" w:hAnsi="宋体" w:cs="宋体"/>
          <w:sz w:val="28"/>
          <w:szCs w:val="28"/>
          <w:highlight w:val="yellow"/>
        </w:rPr>
        <w:t>13847645040</w:t>
      </w:r>
    </w:p>
    <w:p w:rsidR="003A1987" w:rsidRDefault="003A1987" w:rsidP="00F8061F">
      <w:pPr>
        <w:ind w:leftChars="200" w:left="31680"/>
        <w:rPr>
          <w:rFonts w:ascii="宋体"/>
          <w:sz w:val="28"/>
          <w:szCs w:val="28"/>
        </w:rPr>
      </w:pPr>
      <w:r>
        <w:rPr>
          <w:rFonts w:ascii="宋体" w:hAnsi="宋体" w:cs="宋体" w:hint="eastAsia"/>
          <w:sz w:val="28"/>
          <w:szCs w:val="28"/>
        </w:rPr>
        <w:t>采购单位名称：赤峰学院</w:t>
      </w:r>
    </w:p>
    <w:p w:rsidR="003A1987" w:rsidRDefault="003A1987" w:rsidP="00F8061F">
      <w:pPr>
        <w:ind w:leftChars="200" w:left="31680"/>
        <w:rPr>
          <w:rFonts w:ascii="宋体"/>
          <w:sz w:val="28"/>
          <w:szCs w:val="28"/>
        </w:rPr>
      </w:pPr>
      <w:r>
        <w:rPr>
          <w:rFonts w:ascii="宋体" w:hAnsi="宋体" w:cs="宋体" w:hint="eastAsia"/>
          <w:sz w:val="28"/>
          <w:szCs w:val="28"/>
        </w:rPr>
        <w:t>地址：赤峰市红山区迎宾路</w:t>
      </w:r>
      <w:r>
        <w:rPr>
          <w:rFonts w:ascii="宋体" w:hAnsi="宋体" w:cs="宋体"/>
          <w:sz w:val="28"/>
          <w:szCs w:val="28"/>
        </w:rPr>
        <w:t>1</w:t>
      </w:r>
      <w:r>
        <w:rPr>
          <w:rFonts w:ascii="宋体" w:hAnsi="宋体" w:cs="宋体" w:hint="eastAsia"/>
          <w:sz w:val="28"/>
          <w:szCs w:val="28"/>
        </w:rPr>
        <w:t>号</w:t>
      </w:r>
    </w:p>
    <w:p w:rsidR="003A1987" w:rsidRDefault="003A1987" w:rsidP="00F8061F">
      <w:pPr>
        <w:ind w:leftChars="200" w:left="31680"/>
        <w:rPr>
          <w:rFonts w:ascii="宋体"/>
          <w:sz w:val="28"/>
          <w:szCs w:val="28"/>
        </w:rPr>
      </w:pPr>
      <w:r>
        <w:rPr>
          <w:rFonts w:ascii="宋体" w:hAnsi="宋体" w:cs="宋体" w:hint="eastAsia"/>
          <w:sz w:val="28"/>
          <w:szCs w:val="28"/>
        </w:rPr>
        <w:t>邮政编码：</w:t>
      </w:r>
      <w:r>
        <w:rPr>
          <w:rFonts w:ascii="宋体" w:hAnsi="宋体" w:cs="宋体"/>
          <w:sz w:val="28"/>
          <w:szCs w:val="28"/>
        </w:rPr>
        <w:t>024000</w:t>
      </w:r>
    </w:p>
    <w:p w:rsidR="003A1987" w:rsidRDefault="003A1987" w:rsidP="00F8061F">
      <w:pPr>
        <w:ind w:leftChars="200" w:left="31680"/>
        <w:jc w:val="left"/>
        <w:rPr>
          <w:rFonts w:hAnsi="宋体"/>
          <w:sz w:val="28"/>
          <w:szCs w:val="28"/>
        </w:rPr>
      </w:pPr>
      <w:r>
        <w:rPr>
          <w:rFonts w:hAnsi="宋体" w:cs="宋体" w:hint="eastAsia"/>
          <w:sz w:val="28"/>
          <w:szCs w:val="28"/>
        </w:rPr>
        <w:t>联系人：邢凤艳</w:t>
      </w:r>
    </w:p>
    <w:p w:rsidR="003A1987" w:rsidRDefault="003A1987" w:rsidP="00F8061F">
      <w:pPr>
        <w:ind w:leftChars="200" w:left="31680"/>
        <w:jc w:val="left"/>
        <w:rPr>
          <w:rFonts w:ascii="宋体"/>
          <w:sz w:val="28"/>
          <w:szCs w:val="28"/>
        </w:rPr>
      </w:pPr>
      <w:r>
        <w:rPr>
          <w:rFonts w:hAnsi="宋体" w:cs="宋体" w:hint="eastAsia"/>
          <w:sz w:val="28"/>
          <w:szCs w:val="28"/>
        </w:rPr>
        <w:t>联系电话：</w:t>
      </w:r>
      <w:r>
        <w:rPr>
          <w:rFonts w:hAnsi="宋体"/>
          <w:sz w:val="28"/>
          <w:szCs w:val="28"/>
        </w:rPr>
        <w:t>13847670122</w:t>
      </w:r>
      <w:r>
        <w:rPr>
          <w:rFonts w:ascii="宋体" w:hAnsi="宋体" w:cs="宋体"/>
          <w:sz w:val="28"/>
          <w:szCs w:val="28"/>
        </w:rPr>
        <w:t xml:space="preserve"> </w:t>
      </w:r>
    </w:p>
    <w:p w:rsidR="003A1987" w:rsidRDefault="003A1987">
      <w:pPr>
        <w:widowControl/>
        <w:ind w:firstLine="480"/>
        <w:jc w:val="left"/>
        <w:outlineLvl w:val="2"/>
        <w:rPr>
          <w:rFonts w:ascii="宋体"/>
          <w:kern w:val="0"/>
          <w:sz w:val="28"/>
          <w:szCs w:val="28"/>
        </w:rPr>
      </w:pPr>
    </w:p>
    <w:p w:rsidR="003A1987" w:rsidRDefault="003A1987">
      <w:pPr>
        <w:widowControl/>
        <w:ind w:right="945"/>
        <w:jc w:val="center"/>
        <w:outlineLvl w:val="2"/>
        <w:rPr>
          <w:rFonts w:ascii="宋体"/>
          <w:kern w:val="0"/>
          <w:sz w:val="27"/>
          <w:szCs w:val="27"/>
        </w:rPr>
      </w:pPr>
    </w:p>
    <w:p w:rsidR="003A1987" w:rsidRDefault="003A1987" w:rsidP="00F8061F">
      <w:pPr>
        <w:widowControl/>
        <w:ind w:right="540" w:firstLineChars="100" w:firstLine="31680"/>
        <w:jc w:val="right"/>
        <w:outlineLvl w:val="2"/>
        <w:rPr>
          <w:rFonts w:ascii="宋体"/>
          <w:kern w:val="0"/>
          <w:sz w:val="27"/>
          <w:szCs w:val="27"/>
        </w:rPr>
      </w:pPr>
      <w:r>
        <w:rPr>
          <w:rFonts w:ascii="宋体" w:hAnsi="宋体" w:cs="宋体" w:hint="eastAsia"/>
          <w:kern w:val="0"/>
          <w:sz w:val="27"/>
          <w:szCs w:val="27"/>
          <w:highlight w:val="yellow"/>
        </w:rPr>
        <w:t>二○二○年九月二十五</w:t>
      </w:r>
      <w:r>
        <w:rPr>
          <w:rFonts w:ascii="宋体" w:hAnsi="宋体" w:cs="宋体" w:hint="eastAsia"/>
          <w:kern w:val="0"/>
          <w:sz w:val="27"/>
          <w:szCs w:val="27"/>
        </w:rPr>
        <w:t>日</w:t>
      </w:r>
    </w:p>
    <w:p w:rsidR="003A1987" w:rsidRDefault="003A1987">
      <w:pPr>
        <w:ind w:right="57"/>
        <w:jc w:val="center"/>
        <w:rPr>
          <w:rFonts w:ascii="宋体"/>
          <w:b/>
          <w:bCs/>
          <w:sz w:val="36"/>
          <w:szCs w:val="36"/>
        </w:rPr>
      </w:pPr>
    </w:p>
    <w:p w:rsidR="003A1987" w:rsidRDefault="003A1987">
      <w:pPr>
        <w:widowControl/>
        <w:jc w:val="left"/>
        <w:rPr>
          <w:rFonts w:ascii="宋体"/>
          <w:b/>
          <w:bCs/>
          <w:sz w:val="36"/>
          <w:szCs w:val="36"/>
        </w:rPr>
      </w:pPr>
      <w:r>
        <w:rPr>
          <w:rFonts w:ascii="宋体"/>
          <w:b/>
          <w:bCs/>
          <w:sz w:val="36"/>
          <w:szCs w:val="36"/>
        </w:rPr>
        <w:br w:type="page"/>
      </w:r>
    </w:p>
    <w:p w:rsidR="003A1987" w:rsidRDefault="003A1987" w:rsidP="00F8061F">
      <w:pPr>
        <w:ind w:right="560" w:firstLineChars="500" w:firstLine="31680"/>
        <w:rPr>
          <w:rFonts w:ascii="宋体"/>
          <w:b/>
          <w:bCs/>
          <w:sz w:val="36"/>
          <w:szCs w:val="36"/>
        </w:rPr>
      </w:pPr>
      <w:r>
        <w:rPr>
          <w:rFonts w:ascii="宋体" w:hAnsi="宋体" w:cs="宋体" w:hint="eastAsia"/>
          <w:b/>
          <w:bCs/>
          <w:sz w:val="36"/>
          <w:szCs w:val="36"/>
        </w:rPr>
        <w:t>第二章</w:t>
      </w:r>
      <w:r>
        <w:rPr>
          <w:rFonts w:ascii="宋体"/>
          <w:b/>
          <w:bCs/>
          <w:sz w:val="36"/>
          <w:szCs w:val="36"/>
        </w:rPr>
        <w:t>   </w:t>
      </w:r>
      <w:r>
        <w:rPr>
          <w:rFonts w:ascii="宋体" w:hAnsi="宋体" w:cs="宋体" w:hint="eastAsia"/>
          <w:b/>
          <w:bCs/>
          <w:sz w:val="36"/>
          <w:szCs w:val="36"/>
        </w:rPr>
        <w:t>项目技术规范与采购要求</w:t>
      </w:r>
    </w:p>
    <w:p w:rsidR="003A1987" w:rsidRDefault="003A1987">
      <w:pPr>
        <w:ind w:firstLine="570"/>
        <w:rPr>
          <w:rFonts w:ascii="宋体"/>
          <w:b/>
          <w:bCs/>
          <w:sz w:val="28"/>
          <w:szCs w:val="28"/>
        </w:rPr>
      </w:pPr>
      <w:r>
        <w:rPr>
          <w:rFonts w:ascii="宋体" w:hAnsi="宋体" w:cs="宋体" w:hint="eastAsia"/>
          <w:b/>
          <w:bCs/>
          <w:sz w:val="28"/>
          <w:szCs w:val="28"/>
        </w:rPr>
        <w:t>一、采购清单及技术要求</w:t>
      </w:r>
    </w:p>
    <w:p w:rsidR="003A1987" w:rsidRDefault="003A1987">
      <w:pPr>
        <w:ind w:firstLine="570"/>
        <w:rPr>
          <w:rFonts w:ascii="宋体"/>
          <w:b/>
          <w:bCs/>
          <w:sz w:val="28"/>
          <w:szCs w:val="28"/>
        </w:rPr>
      </w:pPr>
      <w:r>
        <w:rPr>
          <w:rFonts w:ascii="宋体" w:hAnsi="宋体" w:cs="宋体" w:hint="eastAsia"/>
          <w:b/>
          <w:bCs/>
          <w:sz w:val="28"/>
          <w:szCs w:val="28"/>
        </w:rPr>
        <w:t>（一）一次性消耗品类和低值易耗类（第一包）</w:t>
      </w:r>
    </w:p>
    <w:tbl>
      <w:tblPr>
        <w:tblW w:w="4803" w:type="pct"/>
        <w:tblInd w:w="-106" w:type="dxa"/>
        <w:tblLayout w:type="fixed"/>
        <w:tblLook w:val="00A0"/>
      </w:tblPr>
      <w:tblGrid>
        <w:gridCol w:w="746"/>
        <w:gridCol w:w="1657"/>
        <w:gridCol w:w="187"/>
        <w:gridCol w:w="1389"/>
        <w:gridCol w:w="2701"/>
        <w:gridCol w:w="838"/>
        <w:gridCol w:w="59"/>
        <w:gridCol w:w="872"/>
        <w:gridCol w:w="846"/>
      </w:tblGrid>
      <w:tr w:rsidR="003A1987">
        <w:trPr>
          <w:trHeight w:val="695"/>
        </w:trPr>
        <w:tc>
          <w:tcPr>
            <w:tcW w:w="401" w:type="pct"/>
            <w:tcBorders>
              <w:top w:val="single" w:sz="4" w:space="0" w:color="auto"/>
              <w:left w:val="single" w:sz="4" w:space="0" w:color="auto"/>
              <w:bottom w:val="single" w:sz="4" w:space="0" w:color="auto"/>
              <w:right w:val="single" w:sz="4" w:space="0" w:color="auto"/>
            </w:tcBorders>
            <w:vAlign w:val="center"/>
          </w:tcPr>
          <w:p w:rsidR="003A1987" w:rsidRDefault="003A1987">
            <w:pPr>
              <w:widowControl/>
              <w:jc w:val="center"/>
              <w:rPr>
                <w:rFonts w:ascii="宋体"/>
                <w:b/>
                <w:bCs/>
                <w:kern w:val="0"/>
              </w:rPr>
            </w:pPr>
            <w:r>
              <w:rPr>
                <w:rFonts w:ascii="宋体" w:hAnsi="宋体" w:cs="宋体" w:hint="eastAsia"/>
                <w:b/>
                <w:bCs/>
                <w:kern w:val="0"/>
              </w:rPr>
              <w:t>序号</w:t>
            </w:r>
          </w:p>
        </w:tc>
        <w:tc>
          <w:tcPr>
            <w:tcW w:w="891" w:type="pct"/>
            <w:tcBorders>
              <w:top w:val="single" w:sz="4" w:space="0" w:color="auto"/>
              <w:left w:val="nil"/>
              <w:bottom w:val="single" w:sz="4" w:space="0" w:color="auto"/>
              <w:right w:val="single" w:sz="4" w:space="0" w:color="auto"/>
            </w:tcBorders>
            <w:vAlign w:val="center"/>
          </w:tcPr>
          <w:p w:rsidR="003A1987" w:rsidRDefault="003A1987">
            <w:pPr>
              <w:widowControl/>
              <w:jc w:val="left"/>
              <w:rPr>
                <w:rFonts w:ascii="宋体"/>
                <w:b/>
                <w:bCs/>
                <w:kern w:val="0"/>
              </w:rPr>
            </w:pPr>
            <w:r>
              <w:rPr>
                <w:rFonts w:ascii="宋体" w:hAnsi="宋体" w:cs="宋体" w:hint="eastAsia"/>
                <w:b/>
                <w:bCs/>
                <w:kern w:val="0"/>
              </w:rPr>
              <w:t>货物名称</w:t>
            </w:r>
          </w:p>
        </w:tc>
        <w:tc>
          <w:tcPr>
            <w:tcW w:w="847" w:type="pct"/>
            <w:gridSpan w:val="2"/>
            <w:tcBorders>
              <w:top w:val="single" w:sz="4" w:space="0" w:color="auto"/>
              <w:left w:val="nil"/>
              <w:bottom w:val="single" w:sz="4" w:space="0" w:color="auto"/>
              <w:right w:val="single" w:sz="4" w:space="0" w:color="auto"/>
            </w:tcBorders>
            <w:vAlign w:val="center"/>
          </w:tcPr>
          <w:p w:rsidR="003A1987" w:rsidRDefault="003A1987">
            <w:pPr>
              <w:widowControl/>
              <w:jc w:val="center"/>
              <w:rPr>
                <w:rFonts w:ascii="宋体"/>
                <w:b/>
                <w:bCs/>
                <w:color w:val="000000"/>
                <w:kern w:val="0"/>
              </w:rPr>
            </w:pPr>
            <w:r>
              <w:rPr>
                <w:rFonts w:ascii="宋体" w:hAnsi="宋体" w:cs="宋体" w:hint="eastAsia"/>
                <w:b/>
                <w:bCs/>
                <w:color w:val="000000"/>
                <w:kern w:val="0"/>
              </w:rPr>
              <w:t>规格型号</w:t>
            </w:r>
          </w:p>
        </w:tc>
        <w:tc>
          <w:tcPr>
            <w:tcW w:w="1453" w:type="pct"/>
            <w:tcBorders>
              <w:top w:val="single" w:sz="4" w:space="0" w:color="auto"/>
              <w:left w:val="nil"/>
              <w:bottom w:val="single" w:sz="4" w:space="0" w:color="auto"/>
              <w:right w:val="single" w:sz="4" w:space="0" w:color="auto"/>
            </w:tcBorders>
            <w:vAlign w:val="center"/>
          </w:tcPr>
          <w:p w:rsidR="003A1987" w:rsidRDefault="003A1987">
            <w:pPr>
              <w:widowControl/>
              <w:jc w:val="center"/>
              <w:rPr>
                <w:rFonts w:ascii="宋体"/>
                <w:b/>
                <w:bCs/>
                <w:color w:val="000000"/>
                <w:kern w:val="0"/>
              </w:rPr>
            </w:pPr>
            <w:r>
              <w:rPr>
                <w:rFonts w:ascii="宋体" w:hAnsi="宋体" w:cs="宋体" w:hint="eastAsia"/>
                <w:b/>
                <w:bCs/>
                <w:color w:val="000000"/>
                <w:kern w:val="0"/>
              </w:rPr>
              <w:t>详细技术参数</w:t>
            </w:r>
          </w:p>
        </w:tc>
        <w:tc>
          <w:tcPr>
            <w:tcW w:w="483" w:type="pct"/>
            <w:gridSpan w:val="2"/>
            <w:tcBorders>
              <w:top w:val="single" w:sz="4" w:space="0" w:color="auto"/>
              <w:left w:val="nil"/>
              <w:bottom w:val="single" w:sz="4" w:space="0" w:color="auto"/>
              <w:right w:val="single" w:sz="4" w:space="0" w:color="auto"/>
            </w:tcBorders>
            <w:vAlign w:val="center"/>
          </w:tcPr>
          <w:p w:rsidR="003A1987" w:rsidRDefault="003A1987">
            <w:pPr>
              <w:widowControl/>
              <w:jc w:val="center"/>
              <w:rPr>
                <w:rFonts w:ascii="宋体"/>
                <w:b/>
                <w:bCs/>
                <w:kern w:val="0"/>
              </w:rPr>
            </w:pPr>
            <w:r>
              <w:rPr>
                <w:rFonts w:ascii="宋体" w:hAnsi="宋体" w:cs="宋体" w:hint="eastAsia"/>
                <w:b/>
                <w:bCs/>
                <w:kern w:val="0"/>
              </w:rPr>
              <w:t>数量</w:t>
            </w:r>
          </w:p>
        </w:tc>
        <w:tc>
          <w:tcPr>
            <w:tcW w:w="469" w:type="pct"/>
            <w:tcBorders>
              <w:top w:val="single" w:sz="4" w:space="0" w:color="auto"/>
              <w:left w:val="nil"/>
              <w:bottom w:val="single" w:sz="4" w:space="0" w:color="auto"/>
              <w:right w:val="single" w:sz="4" w:space="0" w:color="auto"/>
            </w:tcBorders>
            <w:vAlign w:val="center"/>
          </w:tcPr>
          <w:p w:rsidR="003A1987" w:rsidRDefault="003A1987">
            <w:pPr>
              <w:widowControl/>
              <w:jc w:val="center"/>
              <w:rPr>
                <w:rFonts w:ascii="宋体"/>
                <w:b/>
                <w:bCs/>
                <w:kern w:val="0"/>
              </w:rPr>
            </w:pPr>
            <w:r>
              <w:rPr>
                <w:rFonts w:ascii="宋体" w:hAnsi="宋体" w:cs="宋体" w:hint="eastAsia"/>
                <w:b/>
                <w:bCs/>
                <w:kern w:val="0"/>
              </w:rPr>
              <w:t>预算单价</w:t>
            </w:r>
          </w:p>
        </w:tc>
        <w:tc>
          <w:tcPr>
            <w:tcW w:w="454" w:type="pct"/>
            <w:tcBorders>
              <w:top w:val="single" w:sz="4" w:space="0" w:color="auto"/>
              <w:left w:val="nil"/>
              <w:bottom w:val="single" w:sz="4" w:space="0" w:color="auto"/>
              <w:right w:val="single" w:sz="4" w:space="0" w:color="auto"/>
            </w:tcBorders>
            <w:vAlign w:val="center"/>
          </w:tcPr>
          <w:p w:rsidR="003A1987" w:rsidRDefault="003A1987">
            <w:pPr>
              <w:widowControl/>
              <w:jc w:val="center"/>
              <w:rPr>
                <w:rFonts w:ascii="宋体"/>
                <w:b/>
                <w:bCs/>
                <w:kern w:val="0"/>
              </w:rPr>
            </w:pPr>
            <w:r>
              <w:rPr>
                <w:rFonts w:ascii="宋体" w:hAnsi="宋体" w:cs="宋体" w:hint="eastAsia"/>
                <w:b/>
                <w:bCs/>
                <w:kern w:val="0"/>
              </w:rPr>
              <w:t>预算金额（元）</w:t>
            </w:r>
          </w:p>
        </w:tc>
      </w:tr>
      <w:tr w:rsidR="003A1987">
        <w:trPr>
          <w:trHeight w:val="65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碘伏消毒液</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500ML/</w:t>
            </w:r>
            <w:r>
              <w:rPr>
                <w:rFonts w:ascii="宋体" w:hAnsi="宋体" w:cs="宋体" w:hint="eastAsia"/>
                <w:color w:val="000000"/>
                <w:kern w:val="0"/>
                <w:sz w:val="22"/>
                <w:szCs w:val="22"/>
              </w:rPr>
              <w:t>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有效碘含量</w:t>
            </w:r>
            <w:r>
              <w:rPr>
                <w:rFonts w:ascii="宋体" w:hAnsi="宋体" w:cs="宋体"/>
                <w:color w:val="000000"/>
                <w:kern w:val="0"/>
                <w:sz w:val="22"/>
                <w:szCs w:val="22"/>
              </w:rPr>
              <w:t>4.5-5.5g/L</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right"/>
              <w:rPr>
                <w:rFonts w:ascii="宋体"/>
                <w:kern w:val="0"/>
                <w:sz w:val="22"/>
                <w:szCs w:val="22"/>
              </w:rPr>
            </w:pPr>
            <w:r>
              <w:rPr>
                <w:rFonts w:ascii="宋体" w:hAnsi="宋体" w:cs="宋体"/>
                <w:kern w:val="0"/>
                <w:sz w:val="22"/>
                <w:szCs w:val="22"/>
              </w:rPr>
              <w:t>4.2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126</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75%</w:t>
            </w:r>
            <w:r>
              <w:rPr>
                <w:rFonts w:ascii="宋体" w:hAnsi="宋体" w:cs="宋体" w:hint="eastAsia"/>
                <w:kern w:val="0"/>
                <w:sz w:val="22"/>
                <w:szCs w:val="22"/>
              </w:rPr>
              <w:t>酒精</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500ML/</w:t>
            </w:r>
            <w:r>
              <w:rPr>
                <w:rFonts w:ascii="宋体" w:hAnsi="宋体" w:cs="宋体" w:hint="eastAsia"/>
                <w:color w:val="000000"/>
                <w:kern w:val="0"/>
                <w:sz w:val="22"/>
                <w:szCs w:val="22"/>
              </w:rPr>
              <w:t>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乙醇含量</w:t>
            </w:r>
            <w:r>
              <w:rPr>
                <w:rFonts w:ascii="宋体" w:hAnsi="宋体" w:cs="宋体"/>
                <w:color w:val="000000"/>
                <w:kern w:val="0"/>
                <w:sz w:val="22"/>
                <w:szCs w:val="22"/>
              </w:rPr>
              <w:t>75%</w:t>
            </w:r>
            <w:r>
              <w:rPr>
                <w:rFonts w:ascii="宋体" w:hAnsi="宋体" w:cs="宋体" w:hint="eastAsia"/>
                <w:color w:val="000000"/>
                <w:kern w:val="0"/>
                <w:sz w:val="22"/>
                <w:szCs w:val="22"/>
              </w:rPr>
              <w:t>±</w:t>
            </w:r>
            <w:r>
              <w:rPr>
                <w:rFonts w:ascii="宋体" w:hAnsi="宋体" w:cs="宋体"/>
                <w:color w:val="000000"/>
                <w:kern w:val="0"/>
                <w:sz w:val="22"/>
                <w:szCs w:val="22"/>
              </w:rPr>
              <w:t>5%</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right"/>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r>
      <w:tr w:rsidR="003A1987">
        <w:trPr>
          <w:trHeight w:val="66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碘伏消毒液</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100ML/</w:t>
            </w:r>
            <w:r>
              <w:rPr>
                <w:rFonts w:ascii="宋体" w:hAnsi="宋体" w:cs="宋体" w:hint="eastAsia"/>
                <w:color w:val="000000"/>
                <w:kern w:val="0"/>
                <w:sz w:val="22"/>
                <w:szCs w:val="22"/>
              </w:rPr>
              <w:t>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有效碘含量</w:t>
            </w:r>
            <w:r>
              <w:rPr>
                <w:rFonts w:ascii="宋体" w:hAnsi="宋体" w:cs="宋体"/>
                <w:color w:val="000000"/>
                <w:kern w:val="0"/>
                <w:sz w:val="22"/>
                <w:szCs w:val="22"/>
              </w:rPr>
              <w:t>4.5-5.5g/L</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right"/>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75%</w:t>
            </w:r>
            <w:r>
              <w:rPr>
                <w:rFonts w:ascii="宋体" w:hAnsi="宋体" w:cs="宋体" w:hint="eastAsia"/>
                <w:kern w:val="0"/>
                <w:sz w:val="22"/>
                <w:szCs w:val="22"/>
              </w:rPr>
              <w:t>酒精</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100ML/</w:t>
            </w:r>
            <w:r>
              <w:rPr>
                <w:rFonts w:ascii="宋体" w:hAnsi="宋体" w:cs="宋体" w:hint="eastAsia"/>
                <w:color w:val="000000"/>
                <w:kern w:val="0"/>
                <w:sz w:val="22"/>
                <w:szCs w:val="22"/>
              </w:rPr>
              <w:t>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乙醇含量</w:t>
            </w:r>
            <w:r>
              <w:rPr>
                <w:rFonts w:ascii="宋体" w:hAnsi="宋体" w:cs="宋体"/>
                <w:color w:val="000000"/>
                <w:kern w:val="0"/>
                <w:sz w:val="22"/>
                <w:szCs w:val="22"/>
              </w:rPr>
              <w:t>75%</w:t>
            </w:r>
            <w:r>
              <w:rPr>
                <w:rFonts w:ascii="宋体" w:hAnsi="宋体" w:cs="宋体" w:hint="eastAsia"/>
                <w:color w:val="000000"/>
                <w:kern w:val="0"/>
                <w:sz w:val="22"/>
                <w:szCs w:val="22"/>
              </w:rPr>
              <w:t>±</w:t>
            </w:r>
            <w:r>
              <w:rPr>
                <w:rFonts w:ascii="宋体" w:hAnsi="宋体" w:cs="宋体"/>
                <w:color w:val="000000"/>
                <w:kern w:val="0"/>
                <w:sz w:val="22"/>
                <w:szCs w:val="22"/>
              </w:rPr>
              <w:t>5%</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230</w:t>
            </w:r>
            <w:r>
              <w:rPr>
                <w:rFonts w:ascii="宋体" w:hAnsi="宋体" w:cs="宋体" w:hint="eastAsia"/>
                <w:color w:val="000000"/>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right"/>
              <w:rPr>
                <w:rFonts w:ascii="宋体"/>
                <w:color w:val="000000"/>
                <w:kern w:val="0"/>
                <w:sz w:val="22"/>
                <w:szCs w:val="22"/>
              </w:rPr>
            </w:pPr>
            <w:r>
              <w:rPr>
                <w:rFonts w:ascii="宋体" w:hAnsi="宋体" w:cs="宋体"/>
                <w:color w:val="000000"/>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345</w:t>
            </w:r>
          </w:p>
        </w:tc>
      </w:tr>
      <w:tr w:rsidR="003A1987">
        <w:trPr>
          <w:trHeight w:val="93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一次性口腔护理包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托盘</w:t>
            </w:r>
            <w:r>
              <w:rPr>
                <w:rFonts w:ascii="宋体" w:hAnsi="宋体" w:cs="宋体"/>
                <w:color w:val="000000"/>
                <w:kern w:val="0"/>
                <w:sz w:val="22"/>
                <w:szCs w:val="22"/>
              </w:rPr>
              <w:t xml:space="preserve"> </w:t>
            </w:r>
            <w:r>
              <w:rPr>
                <w:rFonts w:ascii="宋体" w:hAnsi="宋体" w:cs="宋体" w:hint="eastAsia"/>
                <w:color w:val="000000"/>
                <w:kern w:val="0"/>
                <w:sz w:val="22"/>
                <w:szCs w:val="22"/>
              </w:rPr>
              <w:t>镊子</w:t>
            </w:r>
            <w:r>
              <w:rPr>
                <w:rFonts w:ascii="宋体" w:hAnsi="宋体" w:cs="宋体"/>
                <w:color w:val="000000"/>
                <w:kern w:val="0"/>
                <w:sz w:val="22"/>
                <w:szCs w:val="22"/>
              </w:rPr>
              <w:t xml:space="preserve"> </w:t>
            </w:r>
            <w:r>
              <w:rPr>
                <w:rFonts w:ascii="宋体" w:hAnsi="宋体" w:cs="宋体" w:hint="eastAsia"/>
                <w:color w:val="000000"/>
                <w:kern w:val="0"/>
                <w:sz w:val="22"/>
                <w:szCs w:val="22"/>
              </w:rPr>
              <w:t>压舌板</w:t>
            </w:r>
            <w:r>
              <w:rPr>
                <w:rFonts w:ascii="宋体" w:hAnsi="宋体" w:cs="宋体"/>
                <w:color w:val="000000"/>
                <w:kern w:val="0"/>
                <w:sz w:val="22"/>
                <w:szCs w:val="22"/>
              </w:rPr>
              <w:t xml:space="preserve"> </w:t>
            </w:r>
            <w:r>
              <w:rPr>
                <w:rFonts w:ascii="宋体" w:hAnsi="宋体" w:cs="宋体" w:hint="eastAsia"/>
                <w:color w:val="000000"/>
                <w:kern w:val="0"/>
                <w:sz w:val="22"/>
                <w:szCs w:val="22"/>
              </w:rPr>
              <w:t>钳子</w:t>
            </w:r>
            <w:r>
              <w:rPr>
                <w:rFonts w:ascii="宋体" w:hAnsi="宋体" w:cs="宋体"/>
                <w:color w:val="000000"/>
                <w:kern w:val="0"/>
                <w:sz w:val="22"/>
                <w:szCs w:val="22"/>
              </w:rPr>
              <w:t xml:space="preserve"> </w:t>
            </w:r>
            <w:r>
              <w:rPr>
                <w:rFonts w:ascii="宋体" w:hAnsi="宋体" w:cs="宋体" w:hint="eastAsia"/>
                <w:color w:val="000000"/>
                <w:kern w:val="0"/>
                <w:sz w:val="22"/>
                <w:szCs w:val="22"/>
              </w:rPr>
              <w:t>吸管围兜</w:t>
            </w:r>
            <w:r>
              <w:rPr>
                <w:rFonts w:ascii="宋体" w:hAnsi="宋体" w:cs="宋体"/>
                <w:color w:val="000000"/>
                <w:kern w:val="0"/>
                <w:sz w:val="22"/>
                <w:szCs w:val="22"/>
              </w:rPr>
              <w:t xml:space="preserve"> PE</w:t>
            </w:r>
            <w:r>
              <w:rPr>
                <w:rFonts w:ascii="宋体" w:hAnsi="宋体" w:cs="宋体" w:hint="eastAsia"/>
                <w:color w:val="000000"/>
                <w:kern w:val="0"/>
                <w:sz w:val="22"/>
                <w:szCs w:val="22"/>
              </w:rPr>
              <w:t>手套</w:t>
            </w:r>
            <w:r>
              <w:rPr>
                <w:rFonts w:ascii="宋体" w:hAnsi="宋体" w:cs="宋体"/>
                <w:color w:val="000000"/>
                <w:kern w:val="0"/>
                <w:sz w:val="22"/>
                <w:szCs w:val="22"/>
              </w:rPr>
              <w:t xml:space="preserve"> </w:t>
            </w:r>
            <w:r>
              <w:rPr>
                <w:rFonts w:ascii="宋体" w:hAnsi="宋体" w:cs="宋体" w:hint="eastAsia"/>
                <w:color w:val="000000"/>
                <w:kern w:val="0"/>
                <w:sz w:val="22"/>
                <w:szCs w:val="22"/>
              </w:rPr>
              <w:t>检查手套</w:t>
            </w:r>
            <w:r>
              <w:rPr>
                <w:rFonts w:ascii="宋体" w:hAnsi="宋体" w:cs="宋体"/>
                <w:color w:val="000000"/>
                <w:kern w:val="0"/>
                <w:sz w:val="22"/>
                <w:szCs w:val="22"/>
              </w:rPr>
              <w:t xml:space="preserve"> </w:t>
            </w:r>
            <w:r>
              <w:rPr>
                <w:rFonts w:ascii="宋体" w:hAnsi="宋体" w:cs="宋体" w:hint="eastAsia"/>
                <w:color w:val="000000"/>
                <w:kern w:val="0"/>
                <w:sz w:val="22"/>
                <w:szCs w:val="22"/>
              </w:rPr>
              <w:t>干棉球</w:t>
            </w:r>
            <w:r>
              <w:rPr>
                <w:rFonts w:ascii="宋体" w:hAnsi="宋体" w:cs="宋体"/>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1300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right"/>
              <w:rPr>
                <w:rFonts w:ascii="宋体"/>
                <w:color w:val="000000"/>
                <w:kern w:val="0"/>
                <w:sz w:val="22"/>
                <w:szCs w:val="22"/>
              </w:rPr>
            </w:pPr>
            <w:r>
              <w:rPr>
                <w:rFonts w:ascii="宋体" w:hAnsi="宋体" w:cs="宋体"/>
                <w:color w:val="000000"/>
                <w:kern w:val="0"/>
                <w:sz w:val="22"/>
                <w:szCs w:val="22"/>
              </w:rPr>
              <w:t>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11700</w:t>
            </w:r>
          </w:p>
        </w:tc>
      </w:tr>
      <w:tr w:rsidR="003A1987">
        <w:trPr>
          <w:trHeight w:val="93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一次性灌肠包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内含灌肠袋</w:t>
            </w:r>
            <w:r>
              <w:rPr>
                <w:rFonts w:ascii="宋体" w:hAnsi="宋体" w:cs="宋体"/>
                <w:color w:val="000000"/>
                <w:kern w:val="0"/>
                <w:sz w:val="22"/>
                <w:szCs w:val="22"/>
              </w:rPr>
              <w:t xml:space="preserve"> PE </w:t>
            </w:r>
            <w:r>
              <w:rPr>
                <w:rFonts w:ascii="宋体" w:hAnsi="宋体" w:cs="宋体" w:hint="eastAsia"/>
                <w:color w:val="000000"/>
                <w:kern w:val="0"/>
                <w:sz w:val="22"/>
                <w:szCs w:val="22"/>
              </w:rPr>
              <w:t>垫单</w:t>
            </w:r>
            <w:r>
              <w:rPr>
                <w:rFonts w:ascii="宋体" w:hAnsi="宋体" w:cs="宋体"/>
                <w:color w:val="000000"/>
                <w:kern w:val="0"/>
                <w:sz w:val="22"/>
                <w:szCs w:val="22"/>
              </w:rPr>
              <w:t xml:space="preserve"> </w:t>
            </w:r>
            <w:r>
              <w:rPr>
                <w:rFonts w:ascii="宋体" w:hAnsi="宋体" w:cs="宋体" w:hint="eastAsia"/>
                <w:color w:val="000000"/>
                <w:kern w:val="0"/>
                <w:sz w:val="22"/>
                <w:szCs w:val="22"/>
              </w:rPr>
              <w:t>镊子</w:t>
            </w:r>
            <w:r>
              <w:rPr>
                <w:rFonts w:ascii="宋体" w:hAnsi="宋体" w:cs="宋体"/>
                <w:color w:val="000000"/>
                <w:kern w:val="0"/>
                <w:sz w:val="22"/>
                <w:szCs w:val="22"/>
              </w:rPr>
              <w:t xml:space="preserve"> </w:t>
            </w:r>
            <w:r>
              <w:rPr>
                <w:rFonts w:ascii="宋体" w:hAnsi="宋体" w:cs="宋体" w:hint="eastAsia"/>
                <w:color w:val="000000"/>
                <w:kern w:val="0"/>
                <w:sz w:val="22"/>
                <w:szCs w:val="22"/>
              </w:rPr>
              <w:t>止血钳子</w:t>
            </w:r>
            <w:r>
              <w:rPr>
                <w:rFonts w:ascii="宋体" w:hAnsi="宋体" w:cs="宋体"/>
                <w:color w:val="000000"/>
                <w:kern w:val="0"/>
                <w:sz w:val="22"/>
                <w:szCs w:val="22"/>
              </w:rPr>
              <w:t xml:space="preserve"> </w:t>
            </w:r>
            <w:r>
              <w:rPr>
                <w:rFonts w:ascii="宋体" w:hAnsi="宋体" w:cs="宋体" w:hint="eastAsia"/>
                <w:color w:val="000000"/>
                <w:kern w:val="0"/>
                <w:sz w:val="22"/>
                <w:szCs w:val="22"/>
              </w:rPr>
              <w:t>搅棒</w:t>
            </w:r>
            <w:r>
              <w:rPr>
                <w:rFonts w:ascii="宋体" w:hAnsi="宋体" w:cs="宋体"/>
                <w:color w:val="000000"/>
                <w:kern w:val="0"/>
                <w:sz w:val="22"/>
                <w:szCs w:val="22"/>
              </w:rPr>
              <w:t xml:space="preserve"> </w:t>
            </w:r>
            <w:r>
              <w:rPr>
                <w:rFonts w:ascii="宋体" w:hAnsi="宋体" w:cs="宋体" w:hint="eastAsia"/>
                <w:color w:val="000000"/>
                <w:kern w:val="0"/>
                <w:sz w:val="22"/>
                <w:szCs w:val="22"/>
              </w:rPr>
              <w:t>托盘</w:t>
            </w:r>
            <w:r>
              <w:rPr>
                <w:rFonts w:ascii="宋体" w:hAnsi="宋体" w:cs="宋体"/>
                <w:color w:val="000000"/>
                <w:kern w:val="0"/>
                <w:sz w:val="22"/>
                <w:szCs w:val="22"/>
              </w:rPr>
              <w:t xml:space="preserve"> </w:t>
            </w:r>
            <w:r>
              <w:rPr>
                <w:rFonts w:ascii="宋体" w:hAnsi="宋体" w:cs="宋体" w:hint="eastAsia"/>
                <w:color w:val="000000"/>
                <w:kern w:val="0"/>
                <w:sz w:val="22"/>
                <w:szCs w:val="22"/>
              </w:rPr>
              <w:t>包布</w:t>
            </w:r>
            <w:r>
              <w:rPr>
                <w:rFonts w:ascii="宋体" w:hAnsi="宋体" w:cs="宋体"/>
                <w:color w:val="000000"/>
                <w:kern w:val="0"/>
                <w:sz w:val="22"/>
                <w:szCs w:val="22"/>
              </w:rPr>
              <w:t xml:space="preserve"> </w:t>
            </w:r>
            <w:r>
              <w:rPr>
                <w:rFonts w:ascii="宋体" w:hAnsi="宋体" w:cs="宋体" w:hint="eastAsia"/>
                <w:color w:val="000000"/>
                <w:kern w:val="0"/>
                <w:sz w:val="22"/>
                <w:szCs w:val="22"/>
              </w:rPr>
              <w:t>软皂</w:t>
            </w:r>
            <w:r>
              <w:rPr>
                <w:rFonts w:ascii="宋体" w:hAnsi="宋体" w:cs="宋体"/>
                <w:color w:val="000000"/>
                <w:kern w:val="0"/>
                <w:sz w:val="22"/>
                <w:szCs w:val="22"/>
              </w:rPr>
              <w:t xml:space="preserve"> </w:t>
            </w:r>
            <w:r>
              <w:rPr>
                <w:rFonts w:ascii="宋体" w:hAnsi="宋体" w:cs="宋体" w:hint="eastAsia"/>
                <w:color w:val="000000"/>
                <w:kern w:val="0"/>
                <w:sz w:val="22"/>
                <w:szCs w:val="22"/>
              </w:rPr>
              <w:t>防回流肠袋</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1300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right"/>
              <w:rPr>
                <w:rFonts w:ascii="宋体"/>
                <w:color w:val="000000"/>
                <w:kern w:val="0"/>
                <w:sz w:val="22"/>
                <w:szCs w:val="22"/>
              </w:rPr>
            </w:pPr>
            <w:r>
              <w:rPr>
                <w:rFonts w:ascii="宋体" w:hAnsi="宋体" w:cs="宋体"/>
                <w:color w:val="000000"/>
                <w:kern w:val="0"/>
                <w:sz w:val="22"/>
                <w:szCs w:val="22"/>
              </w:rPr>
              <w:t>13.5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17550</w:t>
            </w:r>
          </w:p>
        </w:tc>
      </w:tr>
      <w:tr w:rsidR="003A1987">
        <w:trPr>
          <w:trHeight w:val="112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一次性胃管包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F16</w:t>
            </w:r>
            <w:r>
              <w:rPr>
                <w:rFonts w:ascii="宋体" w:hAnsi="宋体" w:cs="宋体" w:hint="eastAsia"/>
                <w:color w:val="000000"/>
                <w:kern w:val="0"/>
                <w:sz w:val="22"/>
                <w:szCs w:val="22"/>
              </w:rPr>
              <w:t>硅橡导丝长效胶胃管，</w:t>
            </w:r>
            <w:r>
              <w:rPr>
                <w:rFonts w:ascii="宋体" w:hAnsi="宋体" w:cs="宋体"/>
                <w:color w:val="000000"/>
                <w:kern w:val="0"/>
                <w:sz w:val="22"/>
                <w:szCs w:val="22"/>
              </w:rPr>
              <w:t xml:space="preserve"> PE</w:t>
            </w:r>
            <w:r>
              <w:rPr>
                <w:rFonts w:ascii="宋体" w:hAnsi="宋体" w:cs="宋体" w:hint="eastAsia"/>
                <w:color w:val="000000"/>
                <w:kern w:val="0"/>
                <w:sz w:val="22"/>
                <w:szCs w:val="22"/>
              </w:rPr>
              <w:t>手套</w:t>
            </w:r>
            <w:r>
              <w:rPr>
                <w:rFonts w:ascii="宋体" w:hAnsi="宋体" w:cs="宋体"/>
                <w:color w:val="000000"/>
                <w:kern w:val="0"/>
                <w:sz w:val="22"/>
                <w:szCs w:val="22"/>
              </w:rPr>
              <w:t xml:space="preserve"> </w:t>
            </w:r>
            <w:r>
              <w:rPr>
                <w:rFonts w:ascii="宋体" w:hAnsi="宋体" w:cs="宋体" w:hint="eastAsia"/>
                <w:color w:val="000000"/>
                <w:kern w:val="0"/>
                <w:sz w:val="22"/>
                <w:szCs w:val="22"/>
              </w:rPr>
              <w:t>纱布</w:t>
            </w:r>
            <w:r>
              <w:rPr>
                <w:rFonts w:ascii="宋体" w:hAnsi="宋体" w:cs="宋体"/>
                <w:color w:val="000000"/>
                <w:kern w:val="0"/>
                <w:sz w:val="22"/>
                <w:szCs w:val="22"/>
              </w:rPr>
              <w:t xml:space="preserve"> </w:t>
            </w:r>
            <w:r>
              <w:rPr>
                <w:rFonts w:ascii="宋体" w:hAnsi="宋体" w:cs="宋体" w:hint="eastAsia"/>
                <w:color w:val="000000"/>
                <w:kern w:val="0"/>
                <w:sz w:val="22"/>
                <w:szCs w:val="22"/>
              </w:rPr>
              <w:t>液体推注器</w:t>
            </w:r>
            <w:r>
              <w:rPr>
                <w:rFonts w:ascii="宋体" w:hAnsi="宋体" w:cs="宋体"/>
                <w:color w:val="000000"/>
                <w:kern w:val="0"/>
                <w:sz w:val="22"/>
                <w:szCs w:val="22"/>
              </w:rPr>
              <w:t xml:space="preserve"> </w:t>
            </w:r>
            <w:r>
              <w:rPr>
                <w:rFonts w:ascii="宋体" w:hAnsi="宋体" w:cs="宋体" w:hint="eastAsia"/>
                <w:color w:val="000000"/>
                <w:kern w:val="0"/>
                <w:sz w:val="22"/>
                <w:szCs w:val="22"/>
              </w:rPr>
              <w:t>镊子</w:t>
            </w:r>
            <w:r>
              <w:rPr>
                <w:rFonts w:ascii="宋体" w:hAnsi="宋体" w:cs="宋体"/>
                <w:color w:val="000000"/>
                <w:kern w:val="0"/>
                <w:sz w:val="22"/>
                <w:szCs w:val="22"/>
              </w:rPr>
              <w:t xml:space="preserve"> </w:t>
            </w:r>
            <w:r>
              <w:rPr>
                <w:rFonts w:ascii="宋体" w:hAnsi="宋体" w:cs="宋体" w:hint="eastAsia"/>
                <w:color w:val="000000"/>
                <w:kern w:val="0"/>
                <w:sz w:val="22"/>
                <w:szCs w:val="22"/>
              </w:rPr>
              <w:t>钳子</w:t>
            </w:r>
            <w:r>
              <w:rPr>
                <w:rFonts w:ascii="宋体" w:hAnsi="宋体" w:cs="宋体"/>
                <w:color w:val="000000"/>
                <w:kern w:val="0"/>
                <w:sz w:val="22"/>
                <w:szCs w:val="22"/>
              </w:rPr>
              <w:t xml:space="preserve"> </w:t>
            </w:r>
            <w:r>
              <w:rPr>
                <w:rFonts w:ascii="宋体" w:hAnsi="宋体" w:cs="宋体" w:hint="eastAsia"/>
                <w:color w:val="000000"/>
                <w:kern w:val="0"/>
                <w:sz w:val="22"/>
                <w:szCs w:val="22"/>
              </w:rPr>
              <w:t>托盘</w:t>
            </w:r>
            <w:r>
              <w:rPr>
                <w:rFonts w:ascii="宋体" w:hAnsi="宋体" w:cs="宋体"/>
                <w:color w:val="000000"/>
                <w:kern w:val="0"/>
                <w:sz w:val="22"/>
                <w:szCs w:val="22"/>
              </w:rPr>
              <w:t xml:space="preserve"> </w:t>
            </w:r>
            <w:r>
              <w:rPr>
                <w:rFonts w:ascii="宋体" w:hAnsi="宋体" w:cs="宋体" w:hint="eastAsia"/>
                <w:color w:val="000000"/>
                <w:kern w:val="0"/>
                <w:sz w:val="22"/>
                <w:szCs w:val="22"/>
              </w:rPr>
              <w:t>包布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1000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right"/>
              <w:rPr>
                <w:rFonts w:ascii="宋体"/>
                <w:color w:val="000000"/>
                <w:kern w:val="0"/>
                <w:sz w:val="22"/>
                <w:szCs w:val="22"/>
              </w:rPr>
            </w:pPr>
            <w:r>
              <w:rPr>
                <w:rFonts w:ascii="宋体" w:hAnsi="宋体" w:cs="宋体"/>
                <w:color w:val="000000"/>
                <w:kern w:val="0"/>
                <w:sz w:val="22"/>
                <w:szCs w:val="22"/>
              </w:rPr>
              <w:t>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20000</w:t>
            </w:r>
          </w:p>
        </w:tc>
      </w:tr>
      <w:tr w:rsidR="003A1987">
        <w:trPr>
          <w:trHeight w:val="863"/>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一次性导尿包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标准型</w:t>
            </w:r>
            <w:r>
              <w:rPr>
                <w:rFonts w:ascii="宋体" w:hAnsi="宋体" w:cs="宋体"/>
                <w:color w:val="000000"/>
                <w:kern w:val="0"/>
                <w:sz w:val="22"/>
                <w:szCs w:val="22"/>
              </w:rPr>
              <w:t xml:space="preserve"> 18Fr30ml</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1240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right"/>
              <w:rPr>
                <w:rFonts w:ascii="宋体"/>
                <w:color w:val="000000"/>
                <w:kern w:val="0"/>
                <w:sz w:val="22"/>
                <w:szCs w:val="22"/>
              </w:rPr>
            </w:pPr>
            <w:r>
              <w:rPr>
                <w:rFonts w:ascii="宋体" w:hAnsi="宋体" w:cs="宋体"/>
                <w:color w:val="000000"/>
                <w:kern w:val="0"/>
                <w:sz w:val="22"/>
                <w:szCs w:val="22"/>
              </w:rPr>
              <w:t>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24800</w:t>
            </w:r>
          </w:p>
        </w:tc>
      </w:tr>
      <w:tr w:rsidR="003A1987">
        <w:trPr>
          <w:trHeight w:val="93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膀胱冲洗器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15</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乳胶帽</w:t>
            </w:r>
            <w:r>
              <w:rPr>
                <w:rFonts w:ascii="宋体" w:cs="宋体"/>
                <w:color w:val="000000"/>
                <w:kern w:val="0"/>
                <w:sz w:val="22"/>
                <w:szCs w:val="22"/>
              </w:rPr>
              <w:t>.</w:t>
            </w:r>
            <w:r>
              <w:rPr>
                <w:rFonts w:ascii="宋体" w:hAnsi="宋体" w:cs="宋体" w:hint="eastAsia"/>
                <w:color w:val="000000"/>
                <w:kern w:val="0"/>
                <w:sz w:val="22"/>
                <w:szCs w:val="22"/>
              </w:rPr>
              <w:t>三通</w:t>
            </w:r>
            <w:r>
              <w:rPr>
                <w:rFonts w:ascii="宋体" w:cs="宋体"/>
                <w:color w:val="000000"/>
                <w:kern w:val="0"/>
                <w:sz w:val="22"/>
                <w:szCs w:val="22"/>
              </w:rPr>
              <w:t>.</w:t>
            </w:r>
            <w:r>
              <w:rPr>
                <w:rFonts w:ascii="宋体" w:hAnsi="宋体" w:cs="宋体" w:hint="eastAsia"/>
                <w:color w:val="000000"/>
                <w:kern w:val="0"/>
                <w:sz w:val="22"/>
                <w:szCs w:val="22"/>
              </w:rPr>
              <w:t>滴斗</w:t>
            </w:r>
            <w:r>
              <w:rPr>
                <w:rFonts w:ascii="宋体" w:cs="宋体"/>
                <w:color w:val="000000"/>
                <w:kern w:val="0"/>
                <w:sz w:val="22"/>
                <w:szCs w:val="22"/>
              </w:rPr>
              <w:t>.</w:t>
            </w:r>
            <w:r>
              <w:rPr>
                <w:rFonts w:ascii="宋体" w:hAnsi="宋体" w:cs="宋体" w:hint="eastAsia"/>
                <w:color w:val="000000"/>
                <w:kern w:val="0"/>
                <w:sz w:val="22"/>
                <w:szCs w:val="22"/>
              </w:rPr>
              <w:t>流量调节器</w:t>
            </w:r>
            <w:r>
              <w:rPr>
                <w:rFonts w:ascii="宋体" w:hAnsi="宋体" w:cs="宋体"/>
                <w:color w:val="000000"/>
                <w:kern w:val="0"/>
                <w:sz w:val="22"/>
                <w:szCs w:val="22"/>
              </w:rPr>
              <w:t xml:space="preserve"> </w:t>
            </w:r>
            <w:r>
              <w:rPr>
                <w:rFonts w:ascii="宋体" w:hAnsi="宋体" w:cs="宋体" w:hint="eastAsia"/>
                <w:color w:val="000000"/>
                <w:kern w:val="0"/>
                <w:sz w:val="22"/>
                <w:szCs w:val="22"/>
              </w:rPr>
              <w:t>导管</w:t>
            </w:r>
            <w:r>
              <w:rPr>
                <w:rFonts w:ascii="宋体" w:hAnsi="宋体" w:cs="宋体"/>
                <w:color w:val="000000"/>
                <w:kern w:val="0"/>
                <w:sz w:val="22"/>
                <w:szCs w:val="22"/>
              </w:rPr>
              <w:t xml:space="preserve"> T</w:t>
            </w:r>
            <w:r>
              <w:rPr>
                <w:rFonts w:ascii="宋体" w:hAnsi="宋体" w:cs="宋体" w:hint="eastAsia"/>
                <w:color w:val="000000"/>
                <w:kern w:val="0"/>
                <w:sz w:val="22"/>
                <w:szCs w:val="22"/>
              </w:rPr>
              <w:t>型三通</w:t>
            </w:r>
            <w:r>
              <w:rPr>
                <w:rFonts w:ascii="宋体" w:hAnsi="宋体" w:cs="宋体"/>
                <w:color w:val="000000"/>
                <w:kern w:val="0"/>
                <w:sz w:val="22"/>
                <w:szCs w:val="22"/>
              </w:rPr>
              <w:t xml:space="preserve"> </w:t>
            </w:r>
            <w:r>
              <w:rPr>
                <w:rFonts w:ascii="宋体" w:hAnsi="宋体" w:cs="宋体" w:hint="eastAsia"/>
                <w:color w:val="000000"/>
                <w:kern w:val="0"/>
                <w:sz w:val="22"/>
                <w:szCs w:val="22"/>
              </w:rPr>
              <w:t>止液夹</w:t>
            </w:r>
            <w:r>
              <w:rPr>
                <w:rFonts w:ascii="宋体" w:hAnsi="宋体" w:cs="宋体"/>
                <w:color w:val="000000"/>
                <w:kern w:val="0"/>
                <w:sz w:val="22"/>
                <w:szCs w:val="22"/>
              </w:rPr>
              <w:t xml:space="preserve"> </w:t>
            </w:r>
            <w:r>
              <w:rPr>
                <w:rFonts w:ascii="宋体" w:hAnsi="宋体" w:cs="宋体" w:hint="eastAsia"/>
                <w:color w:val="000000"/>
                <w:kern w:val="0"/>
                <w:sz w:val="22"/>
                <w:szCs w:val="22"/>
              </w:rPr>
              <w:t>引流袋接头等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600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right"/>
              <w:rPr>
                <w:rFonts w:ascii="宋体"/>
                <w:color w:val="000000"/>
                <w:kern w:val="0"/>
                <w:sz w:val="22"/>
                <w:szCs w:val="22"/>
              </w:rPr>
            </w:pPr>
            <w:r>
              <w:rPr>
                <w:rFonts w:ascii="宋体" w:hAnsi="宋体" w:cs="宋体"/>
                <w:color w:val="000000"/>
                <w:kern w:val="0"/>
                <w:sz w:val="22"/>
                <w:szCs w:val="22"/>
              </w:rPr>
              <w:t>11</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6600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一次性吸氧管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双孔</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双鼻架式</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960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2880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一次性吸氧面罩</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面罩</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半封闭式</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50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一次性压舌板</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木质</w:t>
            </w:r>
            <w:r>
              <w:rPr>
                <w:rFonts w:ascii="宋体" w:hAnsi="宋体" w:cs="宋体"/>
                <w:color w:val="000000"/>
                <w:kern w:val="0"/>
                <w:sz w:val="22"/>
                <w:szCs w:val="22"/>
              </w:rPr>
              <w:t xml:space="preserve"> 150mm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30</w:t>
            </w:r>
            <w:r>
              <w:rPr>
                <w:rFonts w:ascii="宋体" w:hAnsi="宋体" w:cs="宋体" w:hint="eastAsia"/>
                <w:color w:val="000000"/>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一次性注射器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50ML  45</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A</w:t>
            </w:r>
            <w:r>
              <w:rPr>
                <w:rFonts w:ascii="宋体" w:hAnsi="宋体" w:cs="宋体" w:hint="eastAsia"/>
                <w:color w:val="000000"/>
                <w:kern w:val="0"/>
                <w:sz w:val="22"/>
                <w:szCs w:val="22"/>
              </w:rPr>
              <w:t>型斜口针</w:t>
            </w:r>
            <w:r>
              <w:rPr>
                <w:rFonts w:ascii="宋体" w:hAnsi="宋体" w:cs="宋体"/>
                <w:color w:val="000000"/>
                <w:kern w:val="0"/>
                <w:sz w:val="22"/>
                <w:szCs w:val="22"/>
              </w:rPr>
              <w:t xml:space="preserve"> 1.6*32mm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150</w:t>
            </w:r>
            <w:r>
              <w:rPr>
                <w:rFonts w:ascii="宋体" w:hAnsi="宋体" w:cs="宋体" w:hint="eastAsia"/>
                <w:color w:val="000000"/>
                <w:kern w:val="0"/>
                <w:sz w:val="22"/>
                <w:szCs w:val="22"/>
              </w:rPr>
              <w:t>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495</w:t>
            </w:r>
          </w:p>
        </w:tc>
      </w:tr>
      <w:tr w:rsidR="003A1987">
        <w:trPr>
          <w:trHeight w:val="68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一次性注射器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20ML  100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A</w:t>
            </w:r>
            <w:r>
              <w:rPr>
                <w:rFonts w:ascii="宋体" w:hAnsi="宋体" w:cs="宋体" w:hint="eastAsia"/>
                <w:color w:val="000000"/>
                <w:kern w:val="0"/>
                <w:sz w:val="22"/>
                <w:szCs w:val="22"/>
              </w:rPr>
              <w:t>型斜口针</w:t>
            </w:r>
            <w:r>
              <w:rPr>
                <w:rFonts w:ascii="宋体" w:hAnsi="宋体" w:cs="宋体"/>
                <w:color w:val="000000"/>
                <w:kern w:val="0"/>
                <w:sz w:val="22"/>
                <w:szCs w:val="22"/>
              </w:rPr>
              <w:t xml:space="preserve"> 1.6*32mm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1100</w:t>
            </w:r>
            <w:r>
              <w:rPr>
                <w:rFonts w:ascii="宋体" w:hAnsi="宋体" w:cs="宋体" w:hint="eastAsia"/>
                <w:color w:val="000000"/>
                <w:kern w:val="0"/>
                <w:sz w:val="22"/>
                <w:szCs w:val="22"/>
              </w:rPr>
              <w:t>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0.8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880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一次性注射器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5ML   100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中头式</w:t>
            </w:r>
            <w:r>
              <w:rPr>
                <w:rFonts w:ascii="宋体" w:hAnsi="宋体" w:cs="宋体"/>
                <w:color w:val="000000"/>
                <w:kern w:val="0"/>
                <w:sz w:val="22"/>
                <w:szCs w:val="22"/>
              </w:rPr>
              <w:t xml:space="preserve"> 0.6*28.5mm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7000</w:t>
            </w:r>
            <w:r>
              <w:rPr>
                <w:rFonts w:ascii="宋体" w:hAnsi="宋体" w:cs="宋体" w:hint="eastAsia"/>
                <w:color w:val="000000"/>
                <w:kern w:val="0"/>
                <w:sz w:val="22"/>
                <w:szCs w:val="22"/>
              </w:rPr>
              <w:t>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0.3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2100</w:t>
            </w:r>
          </w:p>
        </w:tc>
      </w:tr>
      <w:tr w:rsidR="003A1987">
        <w:trPr>
          <w:trHeight w:val="63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一次性注射器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2.5ML   150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中头式</w:t>
            </w:r>
            <w:r>
              <w:rPr>
                <w:rFonts w:ascii="宋体" w:hAnsi="宋体" w:cs="宋体"/>
                <w:color w:val="000000"/>
                <w:kern w:val="0"/>
                <w:sz w:val="22"/>
                <w:szCs w:val="22"/>
              </w:rPr>
              <w:t xml:space="preserve"> 0.5*19.7mm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2550</w:t>
            </w:r>
            <w:r>
              <w:rPr>
                <w:rFonts w:ascii="宋体" w:hAnsi="宋体" w:cs="宋体" w:hint="eastAsia"/>
                <w:color w:val="000000"/>
                <w:kern w:val="0"/>
                <w:sz w:val="22"/>
                <w:szCs w:val="22"/>
              </w:rPr>
              <w:t>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0.3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765</w:t>
            </w:r>
          </w:p>
        </w:tc>
      </w:tr>
      <w:tr w:rsidR="003A1987">
        <w:trPr>
          <w:trHeight w:val="63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一次性注射器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1ML 200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中头式</w:t>
            </w:r>
            <w:r>
              <w:rPr>
                <w:rFonts w:ascii="宋体" w:hAnsi="宋体" w:cs="宋体"/>
                <w:color w:val="000000"/>
                <w:kern w:val="0"/>
                <w:sz w:val="22"/>
                <w:szCs w:val="22"/>
              </w:rPr>
              <w:t>0.45*15.5mm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5400</w:t>
            </w:r>
            <w:r>
              <w:rPr>
                <w:rFonts w:ascii="宋体" w:hAnsi="宋体" w:cs="宋体" w:hint="eastAsia"/>
                <w:color w:val="000000"/>
                <w:kern w:val="0"/>
                <w:sz w:val="22"/>
                <w:szCs w:val="22"/>
              </w:rPr>
              <w:t>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0.3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1620</w:t>
            </w:r>
          </w:p>
        </w:tc>
      </w:tr>
      <w:tr w:rsidR="003A1987">
        <w:trPr>
          <w:trHeight w:val="63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一次性输液器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0.55#</w:t>
            </w:r>
            <w:r>
              <w:rPr>
                <w:rFonts w:ascii="宋体" w:hAnsi="宋体" w:cs="宋体" w:hint="eastAsia"/>
                <w:color w:val="000000"/>
                <w:kern w:val="0"/>
                <w:sz w:val="22"/>
                <w:szCs w:val="22"/>
              </w:rPr>
              <w:t>针头</w:t>
            </w:r>
            <w:r>
              <w:rPr>
                <w:rFonts w:ascii="宋体" w:hAnsi="宋体" w:cs="宋体"/>
                <w:color w:val="000000"/>
                <w:kern w:val="0"/>
                <w:sz w:val="22"/>
                <w:szCs w:val="22"/>
              </w:rPr>
              <w:t xml:space="preserve"> 25</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 xml:space="preserve">0.55*20RWLB </w:t>
            </w:r>
            <w:r>
              <w:rPr>
                <w:rFonts w:ascii="宋体" w:hAnsi="宋体" w:cs="宋体" w:hint="eastAsia"/>
                <w:color w:val="000000"/>
                <w:kern w:val="0"/>
                <w:sz w:val="22"/>
                <w:szCs w:val="22"/>
              </w:rPr>
              <w:t>中紫色</w:t>
            </w:r>
            <w:r>
              <w:rPr>
                <w:rFonts w:ascii="宋体" w:hAnsi="宋体" w:cs="宋体"/>
                <w:color w:val="000000"/>
                <w:kern w:val="0"/>
                <w:sz w:val="22"/>
                <w:szCs w:val="22"/>
              </w:rPr>
              <w:t xml:space="preserve">  </w:t>
            </w:r>
            <w:r>
              <w:rPr>
                <w:rFonts w:ascii="宋体" w:hAnsi="宋体" w:cs="宋体" w:hint="eastAsia"/>
                <w:color w:val="000000"/>
                <w:kern w:val="0"/>
                <w:sz w:val="22"/>
                <w:szCs w:val="22"/>
              </w:rPr>
              <w:t>避光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4000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1.68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6720</w:t>
            </w:r>
          </w:p>
        </w:tc>
      </w:tr>
      <w:tr w:rsidR="003A1987">
        <w:trPr>
          <w:trHeight w:val="68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一次性静脉采血针</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袋</w:t>
            </w:r>
            <w:r>
              <w:rPr>
                <w:rFonts w:ascii="宋体" w:hAnsi="宋体" w:cs="宋体"/>
                <w:color w:val="000000"/>
                <w:kern w:val="0"/>
                <w:sz w:val="22"/>
                <w:szCs w:val="22"/>
              </w:rPr>
              <w:t xml:space="preserve"> 0.55#</w:t>
            </w:r>
            <w:r>
              <w:rPr>
                <w:rFonts w:ascii="宋体" w:hAnsi="宋体" w:cs="宋体" w:hint="eastAsia"/>
                <w:color w:val="000000"/>
                <w:kern w:val="0"/>
                <w:sz w:val="22"/>
                <w:szCs w:val="22"/>
              </w:rPr>
              <w:t>针头</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蝶翼型</w:t>
            </w:r>
            <w:r>
              <w:rPr>
                <w:rFonts w:ascii="宋体" w:hAnsi="宋体" w:cs="宋体"/>
                <w:color w:val="000000"/>
                <w:kern w:val="0"/>
                <w:sz w:val="22"/>
                <w:szCs w:val="22"/>
              </w:rPr>
              <w:t>0.7*25mm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25</w:t>
            </w:r>
            <w:r>
              <w:rPr>
                <w:rFonts w:ascii="宋体" w:hAnsi="宋体" w:cs="宋体" w:hint="eastAsia"/>
                <w:color w:val="000000"/>
                <w:kern w:val="0"/>
                <w:sz w:val="22"/>
                <w:szCs w:val="22"/>
              </w:rPr>
              <w:t>袋</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1125</w:t>
            </w:r>
          </w:p>
        </w:tc>
      </w:tr>
      <w:tr w:rsidR="003A1987">
        <w:trPr>
          <w:trHeight w:val="68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真空采血管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w:t>
            </w:r>
            <w:r>
              <w:rPr>
                <w:rFonts w:ascii="宋体" w:hAnsi="宋体" w:cs="宋体" w:hint="eastAsia"/>
                <w:color w:val="000000"/>
                <w:kern w:val="0"/>
                <w:sz w:val="22"/>
                <w:szCs w:val="22"/>
              </w:rPr>
              <w:t>个</w:t>
            </w:r>
            <w:r>
              <w:rPr>
                <w:rFonts w:ascii="宋体" w:hAnsi="宋体" w:cs="宋体"/>
                <w:color w:val="000000"/>
                <w:kern w:val="0"/>
                <w:sz w:val="22"/>
                <w:szCs w:val="22"/>
              </w:rPr>
              <w:t xml:space="preserve"> /</w:t>
            </w:r>
            <w:r>
              <w:rPr>
                <w:rFonts w:ascii="宋体" w:hAnsi="宋体" w:cs="宋体" w:hint="eastAsia"/>
                <w:color w:val="000000"/>
                <w:kern w:val="0"/>
                <w:sz w:val="22"/>
                <w:szCs w:val="22"/>
              </w:rPr>
              <w:t>包</w:t>
            </w:r>
            <w:r>
              <w:rPr>
                <w:rFonts w:ascii="宋体" w:hAnsi="宋体" w:cs="宋体"/>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玻璃普通管</w:t>
            </w:r>
            <w:r>
              <w:rPr>
                <w:rFonts w:ascii="宋体" w:hAnsi="宋体" w:cs="宋体"/>
                <w:color w:val="000000"/>
                <w:kern w:val="0"/>
                <w:sz w:val="22"/>
                <w:szCs w:val="22"/>
              </w:rPr>
              <w:t xml:space="preserve"> 5ml  </w:t>
            </w:r>
            <w:r>
              <w:rPr>
                <w:rFonts w:ascii="宋体" w:hAnsi="宋体" w:cs="宋体" w:hint="eastAsia"/>
                <w:color w:val="000000"/>
                <w:kern w:val="0"/>
                <w:sz w:val="22"/>
                <w:szCs w:val="22"/>
              </w:rPr>
              <w:t>红色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25</w:t>
            </w:r>
            <w:r>
              <w:rPr>
                <w:rFonts w:ascii="宋体" w:hAnsi="宋体" w:cs="宋体" w:hint="eastAsia"/>
                <w:color w:val="000000"/>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一次性采血输液辅助包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碘伏棉签</w:t>
            </w:r>
            <w:r>
              <w:rPr>
                <w:rFonts w:ascii="宋体" w:hAnsi="宋体" w:cs="宋体"/>
                <w:color w:val="000000"/>
                <w:kern w:val="0"/>
                <w:sz w:val="22"/>
                <w:szCs w:val="22"/>
              </w:rPr>
              <w:t xml:space="preserve"> </w:t>
            </w:r>
            <w:r>
              <w:rPr>
                <w:rFonts w:ascii="宋体" w:hAnsi="宋体" w:cs="宋体" w:hint="eastAsia"/>
                <w:color w:val="000000"/>
                <w:kern w:val="0"/>
                <w:sz w:val="22"/>
                <w:szCs w:val="22"/>
              </w:rPr>
              <w:t>酒精棉签</w:t>
            </w:r>
            <w:r>
              <w:rPr>
                <w:rFonts w:ascii="宋体" w:hAnsi="宋体" w:cs="宋体"/>
                <w:color w:val="000000"/>
                <w:kern w:val="0"/>
                <w:sz w:val="22"/>
                <w:szCs w:val="22"/>
              </w:rPr>
              <w:t xml:space="preserve"> </w:t>
            </w:r>
            <w:r>
              <w:rPr>
                <w:rFonts w:ascii="宋体" w:hAnsi="宋体" w:cs="宋体" w:hint="eastAsia"/>
                <w:color w:val="000000"/>
                <w:kern w:val="0"/>
                <w:sz w:val="22"/>
                <w:szCs w:val="22"/>
              </w:rPr>
              <w:t>止血带输液贴</w:t>
            </w:r>
            <w:r>
              <w:rPr>
                <w:rFonts w:ascii="宋体" w:hAnsi="宋体" w:cs="宋体"/>
                <w:color w:val="000000"/>
                <w:kern w:val="0"/>
                <w:sz w:val="22"/>
                <w:szCs w:val="22"/>
              </w:rPr>
              <w:t xml:space="preserve"> </w:t>
            </w:r>
            <w:r>
              <w:rPr>
                <w:rFonts w:ascii="宋体" w:hAnsi="宋体" w:cs="宋体" w:hint="eastAsia"/>
                <w:color w:val="000000"/>
                <w:kern w:val="0"/>
                <w:sz w:val="22"/>
                <w:szCs w:val="22"/>
              </w:rPr>
              <w:t>铺巾</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900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2520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一次性头皮针</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0.55#</w:t>
            </w:r>
            <w:r>
              <w:rPr>
                <w:rFonts w:ascii="宋体" w:hAnsi="宋体" w:cs="宋体" w:hint="eastAsia"/>
                <w:color w:val="000000"/>
                <w:kern w:val="0"/>
                <w:sz w:val="22"/>
                <w:szCs w:val="22"/>
              </w:rPr>
              <w:t>针头</w:t>
            </w:r>
            <w:r>
              <w:rPr>
                <w:rFonts w:ascii="宋体" w:hAnsi="宋体" w:cs="宋体"/>
                <w:color w:val="000000"/>
                <w:kern w:val="0"/>
                <w:sz w:val="22"/>
                <w:szCs w:val="22"/>
              </w:rPr>
              <w:t xml:space="preserve">  100</w:t>
            </w:r>
            <w:r>
              <w:rPr>
                <w:rFonts w:ascii="宋体" w:hAnsi="宋体" w:cs="宋体" w:hint="eastAsia"/>
                <w:color w:val="000000"/>
                <w:kern w:val="0"/>
                <w:sz w:val="22"/>
                <w:szCs w:val="22"/>
              </w:rPr>
              <w:t>支</w:t>
            </w:r>
            <w:r>
              <w:rPr>
                <w:rFonts w:ascii="宋体" w:hAnsi="宋体" w:cs="宋体"/>
                <w:color w:val="000000"/>
                <w:kern w:val="0"/>
                <w:sz w:val="22"/>
                <w:szCs w:val="22"/>
              </w:rPr>
              <w:t xml:space="preserve">/ </w:t>
            </w:r>
            <w:r>
              <w:rPr>
                <w:rFonts w:ascii="宋体" w:hAnsi="宋体" w:cs="宋体" w:hint="eastAsia"/>
                <w:color w:val="000000"/>
                <w:kern w:val="0"/>
                <w:sz w:val="22"/>
                <w:szCs w:val="22"/>
              </w:rPr>
              <w:t>袋</w:t>
            </w:r>
            <w:r>
              <w:rPr>
                <w:rFonts w:ascii="宋体" w:hAnsi="宋体" w:cs="宋体"/>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0.55*19mm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35</w:t>
            </w:r>
            <w:r>
              <w:rPr>
                <w:rFonts w:ascii="宋体" w:hAnsi="宋体" w:cs="宋体" w:hint="eastAsia"/>
                <w:color w:val="000000"/>
                <w:kern w:val="0"/>
                <w:sz w:val="22"/>
                <w:szCs w:val="22"/>
              </w:rPr>
              <w:t>袋</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1575</w:t>
            </w:r>
          </w:p>
        </w:tc>
      </w:tr>
      <w:tr w:rsidR="003A1987">
        <w:trPr>
          <w:trHeight w:val="93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一次性静脉留置针及留置针医用透明贴膜</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针</w:t>
            </w:r>
            <w:r>
              <w:rPr>
                <w:rFonts w:ascii="宋体" w:hAnsi="宋体" w:cs="宋体"/>
                <w:color w:val="000000"/>
                <w:kern w:val="0"/>
                <w:sz w:val="22"/>
                <w:szCs w:val="22"/>
              </w:rPr>
              <w:t xml:space="preserve">20G*29mmY-G </w:t>
            </w:r>
            <w:r>
              <w:rPr>
                <w:rFonts w:ascii="宋体" w:hAnsi="宋体" w:cs="宋体" w:hint="eastAsia"/>
                <w:color w:val="000000"/>
                <w:kern w:val="0"/>
                <w:sz w:val="22"/>
                <w:szCs w:val="22"/>
              </w:rPr>
              <w:t>膜</w:t>
            </w:r>
            <w:r>
              <w:rPr>
                <w:rFonts w:ascii="宋体" w:hAnsi="宋体" w:cs="宋体"/>
                <w:color w:val="000000"/>
                <w:kern w:val="0"/>
                <w:sz w:val="22"/>
                <w:szCs w:val="22"/>
              </w:rPr>
              <w:t xml:space="preserve">60mm*70mm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300</w:t>
            </w:r>
            <w:r>
              <w:rPr>
                <w:rFonts w:ascii="宋体" w:hAnsi="宋体" w:cs="宋体" w:hint="eastAsia"/>
                <w:color w:val="000000"/>
                <w:kern w:val="0"/>
                <w:sz w:val="22"/>
                <w:szCs w:val="22"/>
              </w:rPr>
              <w:t>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10800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一次性输液贴</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200</w:t>
            </w:r>
            <w:r>
              <w:rPr>
                <w:rFonts w:ascii="宋体" w:hAnsi="宋体" w:cs="宋体" w:hint="eastAsia"/>
                <w:color w:val="000000"/>
                <w:kern w:val="0"/>
                <w:sz w:val="22"/>
                <w:szCs w:val="22"/>
              </w:rPr>
              <w:t>片</w:t>
            </w:r>
            <w:r>
              <w:rPr>
                <w:rFonts w:ascii="宋体" w:hAnsi="宋体" w:cs="宋体"/>
                <w:color w:val="000000"/>
                <w:kern w:val="0"/>
                <w:sz w:val="22"/>
                <w:szCs w:val="22"/>
              </w:rPr>
              <w:t xml:space="preserve"> </w:t>
            </w:r>
            <w:r>
              <w:rPr>
                <w:rFonts w:ascii="宋体" w:hAnsi="宋体" w:cs="宋体" w:hint="eastAsia"/>
                <w:color w:val="000000"/>
                <w:kern w:val="0"/>
                <w:sz w:val="22"/>
                <w:szCs w:val="22"/>
              </w:rPr>
              <w:t>低过敏</w:t>
            </w:r>
            <w:r>
              <w:rPr>
                <w:rFonts w:ascii="宋体" w:hAnsi="宋体" w:cs="宋体"/>
                <w:color w:val="000000"/>
                <w:kern w:val="0"/>
                <w:sz w:val="22"/>
                <w:szCs w:val="22"/>
              </w:rPr>
              <w:t xml:space="preserve"> 70mm*35mm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45</w:t>
            </w:r>
            <w:r>
              <w:rPr>
                <w:rFonts w:ascii="宋体" w:hAnsi="宋体" w:cs="宋体" w:hint="eastAsia"/>
                <w:color w:val="000000"/>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720</w:t>
            </w:r>
          </w:p>
        </w:tc>
      </w:tr>
      <w:tr w:rsidR="003A1987">
        <w:trPr>
          <w:trHeight w:val="93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一次性医用口罩</w:t>
            </w:r>
            <w:r>
              <w:rPr>
                <w:rFonts w:ascii="宋体" w:hAnsi="宋体" w:cs="宋体"/>
                <w:kern w:val="0"/>
                <w:sz w:val="22"/>
                <w:szCs w:val="22"/>
              </w:rPr>
              <w:t xml:space="preserve"> </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color w:val="000000"/>
                <w:kern w:val="0"/>
                <w:sz w:val="22"/>
                <w:szCs w:val="22"/>
              </w:rPr>
              <w:br/>
            </w:r>
            <w:r>
              <w:rPr>
                <w:rFonts w:ascii="宋体" w:hAnsi="宋体" w:cs="宋体"/>
                <w:color w:val="000000"/>
                <w:kern w:val="0"/>
                <w:sz w:val="22"/>
                <w:szCs w:val="22"/>
              </w:rPr>
              <w:t>20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符合</w:t>
            </w:r>
            <w:r>
              <w:rPr>
                <w:rFonts w:ascii="宋体" w:hAnsi="宋体" w:cs="宋体"/>
                <w:color w:val="000000"/>
                <w:kern w:val="0"/>
                <w:sz w:val="22"/>
                <w:szCs w:val="22"/>
              </w:rPr>
              <w:t>YY0469-2011</w:t>
            </w:r>
            <w:r>
              <w:rPr>
                <w:rFonts w:ascii="宋体" w:hAnsi="宋体" w:cs="宋体" w:hint="eastAsia"/>
                <w:color w:val="000000"/>
                <w:kern w:val="0"/>
                <w:sz w:val="22"/>
                <w:szCs w:val="22"/>
              </w:rPr>
              <w:t>标准</w:t>
            </w:r>
            <w:r>
              <w:rPr>
                <w:rFonts w:ascii="宋体" w:hAnsi="宋体" w:cs="宋体"/>
                <w:color w:val="000000"/>
                <w:kern w:val="0"/>
                <w:sz w:val="22"/>
                <w:szCs w:val="22"/>
              </w:rPr>
              <w:t xml:space="preserve"> 17cm*9.5cm </w:t>
            </w:r>
            <w:r>
              <w:rPr>
                <w:rFonts w:ascii="宋体" w:hAnsi="宋体" w:cs="宋体" w:hint="eastAsia"/>
                <w:color w:val="000000"/>
                <w:kern w:val="0"/>
                <w:sz w:val="22"/>
                <w:szCs w:val="22"/>
              </w:rPr>
              <w:t>≥</w:t>
            </w:r>
            <w:r>
              <w:rPr>
                <w:rFonts w:ascii="宋体" w:hAnsi="宋体" w:cs="宋体"/>
                <w:color w:val="000000"/>
                <w:kern w:val="0"/>
                <w:sz w:val="22"/>
                <w:szCs w:val="22"/>
              </w:rPr>
              <w:t>95%</w:t>
            </w:r>
            <w:r>
              <w:rPr>
                <w:rFonts w:ascii="宋体" w:hAnsi="宋体" w:cs="宋体" w:hint="eastAsia"/>
                <w:color w:val="000000"/>
                <w:kern w:val="0"/>
                <w:sz w:val="22"/>
                <w:szCs w:val="22"/>
              </w:rPr>
              <w:t>、三层、蓝色、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9000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11700</w:t>
            </w:r>
          </w:p>
        </w:tc>
      </w:tr>
      <w:tr w:rsidR="003A1987">
        <w:trPr>
          <w:trHeight w:val="56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一次性帽子</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 xml:space="preserve"> </w:t>
            </w:r>
            <w:r>
              <w:rPr>
                <w:rFonts w:ascii="宋体" w:hAnsi="宋体" w:cs="宋体" w:hint="eastAsia"/>
                <w:color w:val="000000"/>
                <w:kern w:val="0"/>
                <w:sz w:val="22"/>
                <w:szCs w:val="22"/>
              </w:rPr>
              <w:t>条型</w:t>
            </w:r>
            <w:r>
              <w:rPr>
                <w:rFonts w:ascii="宋体" w:hAnsi="宋体" w:cs="宋体"/>
                <w:color w:val="000000"/>
                <w:kern w:val="0"/>
                <w:sz w:val="22"/>
                <w:szCs w:val="22"/>
              </w:rPr>
              <w:t xml:space="preserve"> </w:t>
            </w:r>
            <w:r>
              <w:rPr>
                <w:rFonts w:ascii="宋体" w:hAnsi="宋体" w:cs="宋体" w:hint="eastAsia"/>
                <w:color w:val="000000"/>
                <w:kern w:val="0"/>
                <w:sz w:val="22"/>
                <w:szCs w:val="22"/>
              </w:rPr>
              <w:t>非织造布加工</w:t>
            </w:r>
            <w:r>
              <w:rPr>
                <w:rFonts w:ascii="宋体" w:hAnsi="宋体" w:cs="宋体"/>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4000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0.6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一次性鞋套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w:t>
            </w:r>
            <w:r>
              <w:rPr>
                <w:rFonts w:ascii="宋体" w:hAnsi="宋体" w:cs="宋体" w:hint="eastAsia"/>
                <w:color w:val="000000"/>
                <w:kern w:val="0"/>
                <w:sz w:val="22"/>
                <w:szCs w:val="22"/>
              </w:rPr>
              <w:t>副</w:t>
            </w:r>
            <w:r>
              <w:rPr>
                <w:rFonts w:ascii="宋体" w:hAnsi="宋体" w:cs="宋体"/>
                <w:color w:val="000000"/>
                <w:kern w:val="0"/>
                <w:sz w:val="22"/>
                <w:szCs w:val="22"/>
              </w:rPr>
              <w:t>/</w:t>
            </w:r>
            <w:r>
              <w:rPr>
                <w:rFonts w:ascii="宋体" w:hAnsi="宋体" w:cs="宋体" w:hint="eastAsia"/>
                <w:color w:val="000000"/>
                <w:kern w:val="0"/>
                <w:sz w:val="22"/>
                <w:szCs w:val="22"/>
              </w:rPr>
              <w:t>包</w:t>
            </w:r>
            <w:r>
              <w:rPr>
                <w:rFonts w:ascii="宋体" w:hAnsi="宋体" w:cs="宋体"/>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蓝色塑料</w:t>
            </w:r>
            <w:r>
              <w:rPr>
                <w:rFonts w:ascii="宋体" w:hAnsi="宋体" w:cs="宋体"/>
                <w:color w:val="000000"/>
                <w:kern w:val="0"/>
                <w:sz w:val="22"/>
                <w:szCs w:val="22"/>
              </w:rPr>
              <w:t xml:space="preserve">  </w:t>
            </w:r>
            <w:r>
              <w:rPr>
                <w:rFonts w:ascii="宋体" w:hAnsi="宋体" w:cs="宋体" w:hint="eastAsia"/>
                <w:color w:val="000000"/>
                <w:kern w:val="0"/>
                <w:sz w:val="22"/>
                <w:szCs w:val="22"/>
              </w:rPr>
              <w:t>厚的</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1000</w:t>
            </w:r>
            <w:r>
              <w:rPr>
                <w:rFonts w:ascii="宋体" w:hAnsi="宋体" w:cs="宋体" w:hint="eastAsia"/>
                <w:color w:val="000000"/>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25000</w:t>
            </w:r>
          </w:p>
        </w:tc>
      </w:tr>
      <w:tr w:rsidR="003A1987">
        <w:trPr>
          <w:trHeight w:val="66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医疗废物包装袋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黄色（小的）</w:t>
            </w:r>
            <w:r>
              <w:rPr>
                <w:rFonts w:ascii="宋体" w:hAnsi="宋体" w:cs="宋体"/>
                <w:color w:val="000000"/>
                <w:kern w:val="0"/>
                <w:sz w:val="22"/>
                <w:szCs w:val="22"/>
              </w:rPr>
              <w:t>100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 xml:space="preserve">50*56  15L </w:t>
            </w:r>
            <w:r>
              <w:rPr>
                <w:rFonts w:ascii="宋体" w:hAnsi="宋体" w:cs="宋体" w:hint="eastAsia"/>
                <w:color w:val="000000"/>
                <w:kern w:val="0"/>
                <w:sz w:val="22"/>
                <w:szCs w:val="22"/>
              </w:rPr>
              <w:t>加厚</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7000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7000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生活垃圾袋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黑色（小号）</w:t>
            </w:r>
            <w:r>
              <w:rPr>
                <w:rFonts w:ascii="宋体" w:hAnsi="宋体" w:cs="宋体"/>
                <w:color w:val="000000"/>
                <w:kern w:val="0"/>
                <w:sz w:val="22"/>
                <w:szCs w:val="22"/>
              </w:rPr>
              <w:t>100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 xml:space="preserve">70*80  </w:t>
            </w:r>
            <w:r>
              <w:rPr>
                <w:rFonts w:ascii="宋体" w:hAnsi="宋体" w:cs="宋体" w:hint="eastAsia"/>
                <w:color w:val="000000"/>
                <w:kern w:val="0"/>
                <w:sz w:val="22"/>
                <w:szCs w:val="22"/>
              </w:rPr>
              <w:t>加厚</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300</w:t>
            </w:r>
            <w:r>
              <w:rPr>
                <w:rFonts w:ascii="宋体" w:hAnsi="宋体" w:cs="宋体" w:hint="eastAsia"/>
                <w:color w:val="000000"/>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4500</w:t>
            </w:r>
          </w:p>
        </w:tc>
      </w:tr>
      <w:tr w:rsidR="003A1987">
        <w:trPr>
          <w:trHeight w:val="68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30</w:t>
            </w:r>
          </w:p>
        </w:tc>
        <w:tc>
          <w:tcPr>
            <w:tcW w:w="891" w:type="pct"/>
            <w:tcBorders>
              <w:top w:val="nil"/>
              <w:left w:val="nil"/>
              <w:bottom w:val="single" w:sz="4" w:space="0" w:color="auto"/>
              <w:right w:val="single" w:sz="4" w:space="0" w:color="auto"/>
            </w:tcBorders>
          </w:tcPr>
          <w:p w:rsidR="003A1987" w:rsidRDefault="003A1987">
            <w:pPr>
              <w:widowControl/>
              <w:jc w:val="left"/>
              <w:rPr>
                <w:rFonts w:ascii="宋体"/>
                <w:kern w:val="0"/>
                <w:sz w:val="22"/>
                <w:szCs w:val="22"/>
              </w:rPr>
            </w:pPr>
            <w:r>
              <w:rPr>
                <w:rFonts w:ascii="宋体" w:hAnsi="宋体" w:cs="宋体" w:hint="eastAsia"/>
                <w:kern w:val="0"/>
                <w:sz w:val="22"/>
                <w:szCs w:val="22"/>
              </w:rPr>
              <w:t>一次性安尔碘消毒湿棉签</w:t>
            </w:r>
          </w:p>
        </w:tc>
        <w:tc>
          <w:tcPr>
            <w:tcW w:w="847" w:type="pct"/>
            <w:gridSpan w:val="2"/>
            <w:tcBorders>
              <w:top w:val="nil"/>
              <w:left w:val="nil"/>
              <w:bottom w:val="single" w:sz="4" w:space="0" w:color="auto"/>
              <w:right w:val="single" w:sz="4" w:space="0" w:color="auto"/>
            </w:tcBorders>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瓶</w:t>
            </w:r>
          </w:p>
        </w:tc>
        <w:tc>
          <w:tcPr>
            <w:tcW w:w="1453" w:type="pct"/>
            <w:tcBorders>
              <w:top w:val="nil"/>
              <w:left w:val="nil"/>
              <w:bottom w:val="single" w:sz="4" w:space="0" w:color="auto"/>
              <w:right w:val="single" w:sz="4" w:space="0" w:color="auto"/>
            </w:tcBorders>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有效碘含量</w:t>
            </w:r>
            <w:r>
              <w:rPr>
                <w:rFonts w:ascii="宋体" w:hAnsi="宋体" w:cs="宋体"/>
                <w:color w:val="000000"/>
                <w:kern w:val="0"/>
                <w:sz w:val="22"/>
                <w:szCs w:val="22"/>
              </w:rPr>
              <w:t>0.45%-0.55%</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300</w:t>
            </w:r>
            <w:r>
              <w:rPr>
                <w:rFonts w:ascii="宋体" w:hAnsi="宋体" w:cs="宋体" w:hint="eastAsia"/>
                <w:color w:val="000000"/>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2700</w:t>
            </w:r>
          </w:p>
        </w:tc>
      </w:tr>
      <w:tr w:rsidR="003A1987">
        <w:trPr>
          <w:trHeight w:val="66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31</w:t>
            </w:r>
          </w:p>
        </w:tc>
        <w:tc>
          <w:tcPr>
            <w:tcW w:w="891" w:type="pct"/>
            <w:tcBorders>
              <w:top w:val="nil"/>
              <w:left w:val="nil"/>
              <w:bottom w:val="single" w:sz="4" w:space="0" w:color="auto"/>
              <w:right w:val="single" w:sz="4" w:space="0" w:color="auto"/>
            </w:tcBorders>
          </w:tcPr>
          <w:p w:rsidR="003A1987" w:rsidRDefault="003A1987">
            <w:pPr>
              <w:widowControl/>
              <w:jc w:val="left"/>
              <w:rPr>
                <w:rFonts w:ascii="宋体"/>
                <w:kern w:val="0"/>
                <w:sz w:val="22"/>
                <w:szCs w:val="22"/>
              </w:rPr>
            </w:pPr>
            <w:r>
              <w:rPr>
                <w:rFonts w:ascii="宋体" w:hAnsi="宋体" w:cs="宋体" w:hint="eastAsia"/>
                <w:kern w:val="0"/>
                <w:sz w:val="22"/>
                <w:szCs w:val="22"/>
              </w:rPr>
              <w:t>免洗消毒凝胶</w:t>
            </w:r>
          </w:p>
        </w:tc>
        <w:tc>
          <w:tcPr>
            <w:tcW w:w="847" w:type="pct"/>
            <w:gridSpan w:val="2"/>
            <w:tcBorders>
              <w:top w:val="nil"/>
              <w:left w:val="nil"/>
              <w:bottom w:val="single" w:sz="4" w:space="0" w:color="auto"/>
              <w:right w:val="single" w:sz="4" w:space="0" w:color="auto"/>
            </w:tcBorders>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500ML/</w:t>
            </w:r>
            <w:r>
              <w:rPr>
                <w:rFonts w:ascii="宋体" w:hAnsi="宋体" w:cs="宋体" w:hint="eastAsia"/>
                <w:color w:val="000000"/>
                <w:kern w:val="0"/>
                <w:sz w:val="22"/>
                <w:szCs w:val="22"/>
              </w:rPr>
              <w:t>瓶</w:t>
            </w:r>
          </w:p>
        </w:tc>
        <w:tc>
          <w:tcPr>
            <w:tcW w:w="1453" w:type="pct"/>
            <w:tcBorders>
              <w:top w:val="nil"/>
              <w:left w:val="nil"/>
              <w:bottom w:val="single" w:sz="4" w:space="0" w:color="auto"/>
              <w:right w:val="single" w:sz="4" w:space="0" w:color="auto"/>
            </w:tcBorders>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乙醇含量</w:t>
            </w:r>
            <w:r>
              <w:rPr>
                <w:rFonts w:ascii="宋体" w:hAnsi="宋体" w:cs="宋体"/>
                <w:color w:val="000000"/>
                <w:kern w:val="0"/>
                <w:sz w:val="22"/>
                <w:szCs w:val="22"/>
              </w:rPr>
              <w:t>45%-55%</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80</w:t>
            </w:r>
            <w:r>
              <w:rPr>
                <w:rFonts w:ascii="宋体" w:hAnsi="宋体" w:cs="宋体" w:hint="eastAsia"/>
                <w:color w:val="000000"/>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2560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一次性使用医用棉签</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w:t>
            </w:r>
            <w:r>
              <w:rPr>
                <w:rFonts w:ascii="宋体" w:hAnsi="宋体" w:cs="宋体" w:hint="eastAsia"/>
                <w:color w:val="000000"/>
                <w:kern w:val="0"/>
                <w:sz w:val="22"/>
                <w:szCs w:val="22"/>
              </w:rPr>
              <w:t>小袋</w:t>
            </w:r>
            <w:r>
              <w:rPr>
                <w:rFonts w:ascii="宋体" w:hAnsi="宋体" w:cs="宋体"/>
                <w:color w:val="000000"/>
                <w:kern w:val="0"/>
                <w:sz w:val="22"/>
                <w:szCs w:val="22"/>
              </w:rPr>
              <w:t>/</w:t>
            </w:r>
            <w:r>
              <w:rPr>
                <w:rFonts w:ascii="宋体" w:hAnsi="宋体" w:cs="宋体" w:hint="eastAsia"/>
                <w:color w:val="000000"/>
                <w:kern w:val="0"/>
                <w:sz w:val="22"/>
                <w:szCs w:val="22"/>
              </w:rPr>
              <w:t>大包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 xml:space="preserve"> 10cm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90</w:t>
            </w:r>
            <w:r>
              <w:rPr>
                <w:rFonts w:ascii="宋体" w:hAnsi="宋体" w:cs="宋体" w:hint="eastAsia"/>
                <w:color w:val="000000"/>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1170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止血带</w:t>
            </w:r>
            <w:r>
              <w:rPr>
                <w:rFonts w:ascii="宋体" w:hAnsi="宋体" w:cs="宋体"/>
                <w:kern w:val="0"/>
                <w:sz w:val="22"/>
                <w:szCs w:val="22"/>
              </w:rPr>
              <w:t xml:space="preserve"> </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乳胶管</w:t>
            </w:r>
            <w:r>
              <w:rPr>
                <w:rFonts w:ascii="宋体" w:hAnsi="宋体" w:cs="宋体"/>
                <w:color w:val="000000"/>
                <w:kern w:val="0"/>
                <w:sz w:val="22"/>
                <w:szCs w:val="22"/>
              </w:rPr>
              <w:t xml:space="preserve">  5*7</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优质乳胶管</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米</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血糖测试纸及采血针</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活力型</w:t>
            </w:r>
            <w:r>
              <w:rPr>
                <w:rFonts w:ascii="宋体" w:hAnsi="宋体" w:cs="宋体"/>
                <w:color w:val="000000"/>
                <w:kern w:val="0"/>
                <w:sz w:val="22"/>
                <w:szCs w:val="22"/>
              </w:rPr>
              <w:t xml:space="preserve"> 50*1</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9920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无菌纱布块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小块</w:t>
            </w:r>
            <w:r>
              <w:rPr>
                <w:rFonts w:ascii="宋体" w:hAnsi="宋体" w:cs="宋体"/>
                <w:color w:val="000000"/>
                <w:kern w:val="0"/>
                <w:sz w:val="22"/>
                <w:szCs w:val="22"/>
              </w:rPr>
              <w:t xml:space="preserve"> 20</w:t>
            </w:r>
            <w:r>
              <w:rPr>
                <w:rFonts w:ascii="宋体" w:hAnsi="宋体" w:cs="宋体" w:hint="eastAsia"/>
                <w:color w:val="000000"/>
                <w:kern w:val="0"/>
                <w:sz w:val="22"/>
                <w:szCs w:val="22"/>
              </w:rPr>
              <w:t>包</w:t>
            </w:r>
            <w:r>
              <w:rPr>
                <w:rFonts w:ascii="宋体" w:hAnsi="宋体" w:cs="宋体"/>
                <w:color w:val="000000"/>
                <w:kern w:val="0"/>
                <w:sz w:val="22"/>
                <w:szCs w:val="22"/>
              </w:rPr>
              <w:t>/</w:t>
            </w:r>
            <w:r>
              <w:rPr>
                <w:rFonts w:ascii="宋体" w:hAnsi="宋体" w:cs="宋体" w:hint="eastAsia"/>
                <w:color w:val="000000"/>
                <w:kern w:val="0"/>
                <w:sz w:val="22"/>
                <w:szCs w:val="22"/>
              </w:rPr>
              <w:t>大袋</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A1</w:t>
            </w:r>
            <w:r>
              <w:rPr>
                <w:rFonts w:ascii="宋体" w:hAnsi="宋体" w:cs="宋体" w:hint="eastAsia"/>
                <w:color w:val="000000"/>
                <w:kern w:val="0"/>
                <w:sz w:val="22"/>
                <w:szCs w:val="22"/>
              </w:rPr>
              <w:t>型</w:t>
            </w:r>
            <w:r>
              <w:rPr>
                <w:rFonts w:ascii="宋体" w:hAnsi="宋体" w:cs="宋体"/>
                <w:color w:val="000000"/>
                <w:kern w:val="0"/>
                <w:sz w:val="22"/>
                <w:szCs w:val="22"/>
              </w:rPr>
              <w:t xml:space="preserve"> 5*7*8</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70</w:t>
            </w:r>
            <w:r>
              <w:rPr>
                <w:rFonts w:ascii="宋体" w:hAnsi="宋体" w:cs="宋体" w:hint="eastAsia"/>
                <w:kern w:val="0"/>
                <w:sz w:val="22"/>
                <w:szCs w:val="22"/>
              </w:rPr>
              <w:t>袋</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2520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无菌纱布块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大块</w:t>
            </w:r>
            <w:r>
              <w:rPr>
                <w:rFonts w:ascii="宋体" w:hAnsi="宋体" w:cs="宋体"/>
                <w:color w:val="000000"/>
                <w:kern w:val="0"/>
                <w:sz w:val="22"/>
                <w:szCs w:val="22"/>
              </w:rPr>
              <w:t xml:space="preserve"> 20</w:t>
            </w:r>
            <w:r>
              <w:rPr>
                <w:rFonts w:ascii="宋体" w:hAnsi="宋体" w:cs="宋体" w:hint="eastAsia"/>
                <w:color w:val="000000"/>
                <w:kern w:val="0"/>
                <w:sz w:val="22"/>
                <w:szCs w:val="22"/>
              </w:rPr>
              <w:t>包</w:t>
            </w:r>
            <w:r>
              <w:rPr>
                <w:rFonts w:ascii="宋体" w:hAnsi="宋体" w:cs="宋体"/>
                <w:color w:val="000000"/>
                <w:kern w:val="0"/>
                <w:sz w:val="22"/>
                <w:szCs w:val="22"/>
              </w:rPr>
              <w:t>/</w:t>
            </w:r>
            <w:r>
              <w:rPr>
                <w:rFonts w:ascii="宋体" w:hAnsi="宋体" w:cs="宋体" w:hint="eastAsia"/>
                <w:color w:val="000000"/>
                <w:kern w:val="0"/>
                <w:sz w:val="22"/>
                <w:szCs w:val="22"/>
              </w:rPr>
              <w:t>大袋</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A1</w:t>
            </w:r>
            <w:r>
              <w:rPr>
                <w:rFonts w:ascii="宋体" w:hAnsi="宋体" w:cs="宋体" w:hint="eastAsia"/>
                <w:color w:val="000000"/>
                <w:kern w:val="0"/>
                <w:sz w:val="22"/>
                <w:szCs w:val="22"/>
              </w:rPr>
              <w:t>型</w:t>
            </w:r>
            <w:r>
              <w:rPr>
                <w:rFonts w:ascii="宋体" w:hAnsi="宋体" w:cs="宋体"/>
                <w:color w:val="000000"/>
                <w:kern w:val="0"/>
                <w:sz w:val="22"/>
                <w:szCs w:val="22"/>
              </w:rPr>
              <w:t xml:space="preserve"> 8*10*8</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r>
              <w:rPr>
                <w:rFonts w:ascii="宋体" w:hAnsi="宋体" w:cs="宋体" w:hint="eastAsia"/>
                <w:kern w:val="0"/>
                <w:sz w:val="22"/>
                <w:szCs w:val="22"/>
              </w:rPr>
              <w:t>袋</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3480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一次性使用无菌手术单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中单</w:t>
            </w:r>
            <w:r>
              <w:rPr>
                <w:rFonts w:ascii="宋体" w:hAnsi="宋体" w:cs="宋体"/>
                <w:color w:val="000000"/>
                <w:kern w:val="0"/>
                <w:sz w:val="22"/>
                <w:szCs w:val="22"/>
              </w:rPr>
              <w:t>100mm*200mm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优质无纺布、</w:t>
            </w:r>
            <w:r>
              <w:rPr>
                <w:rFonts w:ascii="宋体" w:hAnsi="宋体" w:cs="宋体"/>
                <w:color w:val="000000"/>
                <w:kern w:val="0"/>
                <w:sz w:val="22"/>
                <w:szCs w:val="22"/>
              </w:rPr>
              <w:t>PE</w:t>
            </w:r>
            <w:r>
              <w:rPr>
                <w:rFonts w:ascii="宋体" w:hAnsi="宋体" w:cs="宋体" w:hint="eastAsia"/>
                <w:color w:val="000000"/>
                <w:kern w:val="0"/>
                <w:sz w:val="22"/>
                <w:szCs w:val="22"/>
              </w:rPr>
              <w:t>薄膜</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一次性使用手术垫单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c</w:t>
            </w:r>
            <w:r>
              <w:rPr>
                <w:rFonts w:ascii="宋体" w:hAnsi="宋体" w:cs="宋体" w:hint="eastAsia"/>
                <w:color w:val="000000"/>
                <w:kern w:val="0"/>
                <w:sz w:val="22"/>
                <w:szCs w:val="22"/>
              </w:rPr>
              <w:t>型</w:t>
            </w:r>
            <w:r>
              <w:rPr>
                <w:rFonts w:ascii="宋体" w:hAnsi="宋体" w:cs="宋体"/>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双层棉面</w:t>
            </w:r>
            <w:r>
              <w:rPr>
                <w:rFonts w:ascii="宋体" w:hAnsi="宋体" w:cs="宋体"/>
                <w:color w:val="000000"/>
                <w:kern w:val="0"/>
                <w:sz w:val="22"/>
                <w:szCs w:val="22"/>
              </w:rPr>
              <w:t xml:space="preserve"> </w:t>
            </w:r>
            <w:r>
              <w:rPr>
                <w:rFonts w:ascii="宋体" w:hAnsi="宋体" w:cs="宋体" w:hint="eastAsia"/>
                <w:color w:val="000000"/>
                <w:kern w:val="0"/>
                <w:sz w:val="22"/>
                <w:szCs w:val="22"/>
              </w:rPr>
              <w:t>可洗</w:t>
            </w:r>
            <w:r>
              <w:rPr>
                <w:rFonts w:ascii="宋体" w:hAnsi="宋体" w:cs="宋体"/>
                <w:color w:val="000000"/>
                <w:kern w:val="0"/>
                <w:sz w:val="22"/>
                <w:szCs w:val="22"/>
              </w:rPr>
              <w:t xml:space="preserve"> 55*60/55*90</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9000</w:t>
            </w:r>
          </w:p>
        </w:tc>
      </w:tr>
      <w:tr w:rsidR="003A1987">
        <w:trPr>
          <w:trHeight w:val="56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39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卫生纸</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w:t>
            </w:r>
            <w:r>
              <w:rPr>
                <w:rFonts w:ascii="宋体" w:hAnsi="宋体" w:cs="宋体" w:hint="eastAsia"/>
                <w:color w:val="000000"/>
                <w:kern w:val="0"/>
                <w:sz w:val="22"/>
                <w:szCs w:val="22"/>
              </w:rPr>
              <w:t>卷</w:t>
            </w:r>
            <w:r>
              <w:rPr>
                <w:rFonts w:ascii="宋体" w:hAnsi="宋体" w:cs="宋体"/>
                <w:color w:val="000000"/>
                <w:kern w:val="0"/>
                <w:sz w:val="22"/>
                <w:szCs w:val="22"/>
              </w:rPr>
              <w:t>/</w:t>
            </w:r>
            <w:r>
              <w:rPr>
                <w:rFonts w:ascii="宋体" w:hAnsi="宋体" w:cs="宋体" w:hint="eastAsia"/>
                <w:color w:val="000000"/>
                <w:kern w:val="0"/>
                <w:sz w:val="22"/>
                <w:szCs w:val="22"/>
              </w:rPr>
              <w:t>袋</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原生木浆</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r>
              <w:rPr>
                <w:rFonts w:ascii="宋体" w:hAnsi="宋体" w:cs="宋体" w:hint="eastAsia"/>
                <w:kern w:val="0"/>
                <w:sz w:val="22"/>
                <w:szCs w:val="22"/>
              </w:rPr>
              <w:t>袋</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336</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洗手液</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500ml/</w:t>
            </w:r>
            <w:r>
              <w:rPr>
                <w:rFonts w:ascii="宋体" w:hAnsi="宋体" w:cs="宋体" w:hint="eastAsia"/>
                <w:color w:val="000000"/>
                <w:kern w:val="0"/>
                <w:sz w:val="22"/>
                <w:szCs w:val="22"/>
              </w:rPr>
              <w:t>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抑菌率</w:t>
            </w:r>
            <w:r>
              <w:rPr>
                <w:rFonts w:ascii="宋体" w:hAnsi="宋体" w:cs="宋体"/>
                <w:color w:val="000000"/>
                <w:kern w:val="0"/>
                <w:sz w:val="22"/>
                <w:szCs w:val="22"/>
              </w:rPr>
              <w:t>99.9%</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化学指示胶带</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19*55mm 3M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3M1322-24mm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医用软皂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500ML/</w:t>
            </w:r>
            <w:r>
              <w:rPr>
                <w:rFonts w:ascii="宋体" w:hAnsi="宋体" w:cs="宋体" w:hint="eastAsia"/>
                <w:color w:val="000000"/>
                <w:kern w:val="0"/>
                <w:sz w:val="22"/>
                <w:szCs w:val="22"/>
              </w:rPr>
              <w:t>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隔离衣（布）</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绿色棉布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隔离衣（布）</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绿色棉布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r>
              <w:rPr>
                <w:rFonts w:ascii="宋体" w:hAnsi="宋体" w:cs="宋体" w:hint="eastAsia"/>
                <w:kern w:val="0"/>
                <w:sz w:val="22"/>
                <w:szCs w:val="22"/>
              </w:rPr>
              <w:t>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10800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隔离衣（布）</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绿色棉布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r>
              <w:rPr>
                <w:rFonts w:ascii="宋体" w:hAnsi="宋体" w:cs="宋体" w:hint="eastAsia"/>
                <w:kern w:val="0"/>
                <w:sz w:val="22"/>
                <w:szCs w:val="22"/>
              </w:rPr>
              <w:t>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10800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避污纸</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白色硬质卡纸</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500</w:t>
            </w:r>
            <w:r>
              <w:rPr>
                <w:rFonts w:ascii="宋体" w:hAnsi="宋体" w:cs="宋体" w:hint="eastAsia"/>
                <w:kern w:val="0"/>
                <w:sz w:val="22"/>
                <w:szCs w:val="22"/>
              </w:rPr>
              <w:t>张</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3000</w:t>
            </w:r>
          </w:p>
        </w:tc>
      </w:tr>
      <w:tr w:rsidR="003A1987">
        <w:trPr>
          <w:trHeight w:val="63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心电电极片</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100-A 50*1</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一包</w:t>
            </w:r>
            <w:r>
              <w:rPr>
                <w:rFonts w:ascii="宋体" w:hAnsi="宋体" w:cs="宋体"/>
                <w:color w:val="000000"/>
                <w:kern w:val="0"/>
                <w:sz w:val="22"/>
                <w:szCs w:val="22"/>
              </w:rPr>
              <w:t>50</w:t>
            </w:r>
            <w:r>
              <w:rPr>
                <w:rFonts w:ascii="宋体" w:hAnsi="宋体" w:cs="宋体" w:hint="eastAsia"/>
                <w:color w:val="000000"/>
                <w:kern w:val="0"/>
                <w:sz w:val="22"/>
                <w:szCs w:val="22"/>
              </w:rPr>
              <w:t>片</w:t>
            </w:r>
            <w:r>
              <w:rPr>
                <w:rFonts w:ascii="宋体" w:hAnsi="宋体" w:cs="宋体"/>
                <w:color w:val="000000"/>
                <w:kern w:val="0"/>
                <w:sz w:val="22"/>
                <w:szCs w:val="22"/>
              </w:rPr>
              <w:t xml:space="preserve"> </w:t>
            </w:r>
            <w:r>
              <w:rPr>
                <w:rFonts w:ascii="宋体" w:hAnsi="宋体" w:cs="宋体" w:hint="eastAsia"/>
                <w:color w:val="000000"/>
                <w:kern w:val="0"/>
                <w:sz w:val="22"/>
                <w:szCs w:val="22"/>
              </w:rPr>
              <w:t>被衬水刺无纺布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w:t>
            </w:r>
            <w:r>
              <w:rPr>
                <w:rFonts w:ascii="宋体" w:hAnsi="宋体" w:cs="宋体" w:hint="eastAsia"/>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7500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导电糊</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600ml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类白色粘稠凝胶，有微量气泡</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w:t>
            </w:r>
            <w:r>
              <w:rPr>
                <w:rFonts w:ascii="宋体" w:hAnsi="宋体" w:cs="宋体" w:hint="eastAsia"/>
                <w:kern w:val="0"/>
                <w:sz w:val="22"/>
                <w:szCs w:val="22"/>
              </w:rPr>
              <w:t>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3360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49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血糖仪电池</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纽扣式（罗氏血糖仪配套）</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2032</w:t>
            </w:r>
            <w:r>
              <w:rPr>
                <w:rFonts w:ascii="宋体" w:hAnsi="宋体" w:cs="宋体" w:hint="eastAsia"/>
                <w:color w:val="000000"/>
                <w:kern w:val="0"/>
                <w:sz w:val="22"/>
                <w:szCs w:val="22"/>
              </w:rPr>
              <w:t>型</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心电图纸</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80*20</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highlight w:val="yellow"/>
              </w:rPr>
            </w:pP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r>
              <w:rPr>
                <w:rFonts w:ascii="宋体" w:hAnsi="宋体" w:cs="宋体" w:hint="eastAsia"/>
                <w:kern w:val="0"/>
                <w:sz w:val="22"/>
                <w:szCs w:val="22"/>
              </w:rPr>
              <w:t>卷</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1120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心电图纸</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50*20</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highlight w:val="yellow"/>
              </w:rPr>
            </w:pP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r>
              <w:rPr>
                <w:rFonts w:ascii="宋体" w:hAnsi="宋体" w:cs="宋体" w:hint="eastAsia"/>
                <w:kern w:val="0"/>
                <w:sz w:val="22"/>
                <w:szCs w:val="22"/>
              </w:rPr>
              <w:t>卷</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弹力绷带</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 xml:space="preserve"> 10cm*4.5cm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自粘性弹力绷带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700</w:t>
            </w:r>
            <w:r>
              <w:rPr>
                <w:rFonts w:ascii="宋体" w:hAnsi="宋体" w:cs="宋体" w:hint="eastAsia"/>
                <w:kern w:val="0"/>
                <w:sz w:val="22"/>
                <w:szCs w:val="22"/>
              </w:rPr>
              <w:t>卷</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4900</w:t>
            </w:r>
          </w:p>
        </w:tc>
      </w:tr>
      <w:tr w:rsidR="003A1987">
        <w:trPr>
          <w:trHeight w:val="63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纱布绷带</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w:t>
            </w:r>
            <w:r>
              <w:rPr>
                <w:rFonts w:ascii="宋体" w:hAnsi="宋体" w:cs="宋体" w:hint="eastAsia"/>
                <w:color w:val="000000"/>
                <w:kern w:val="0"/>
                <w:sz w:val="22"/>
                <w:szCs w:val="22"/>
              </w:rPr>
              <w:t>列</w:t>
            </w:r>
            <w:r>
              <w:rPr>
                <w:rFonts w:ascii="宋体" w:hAnsi="宋体" w:cs="宋体"/>
                <w:color w:val="000000"/>
                <w:kern w:val="0"/>
                <w:sz w:val="22"/>
                <w:szCs w:val="22"/>
              </w:rPr>
              <w:t>/</w:t>
            </w:r>
            <w:r>
              <w:rPr>
                <w:rFonts w:ascii="宋体" w:hAnsi="宋体" w:cs="宋体" w:hint="eastAsia"/>
                <w:color w:val="000000"/>
                <w:kern w:val="0"/>
                <w:sz w:val="22"/>
                <w:szCs w:val="22"/>
              </w:rPr>
              <w:t>轴</w:t>
            </w:r>
            <w:r>
              <w:rPr>
                <w:rFonts w:ascii="宋体" w:hAnsi="宋体" w:cs="宋体"/>
                <w:color w:val="000000"/>
                <w:kern w:val="0"/>
                <w:sz w:val="22"/>
                <w:szCs w:val="22"/>
              </w:rPr>
              <w:t xml:space="preserve"> 8cm*6cm*3</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非弹性纱布绷带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r>
              <w:rPr>
                <w:rFonts w:ascii="宋体" w:hAnsi="宋体" w:cs="宋体" w:hint="eastAsia"/>
                <w:kern w:val="0"/>
                <w:sz w:val="22"/>
                <w:szCs w:val="22"/>
              </w:rPr>
              <w:t>轴</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体温单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w:t>
            </w:r>
            <w:r>
              <w:rPr>
                <w:rFonts w:ascii="宋体" w:hAnsi="宋体" w:cs="宋体" w:hint="eastAsia"/>
                <w:color w:val="000000"/>
                <w:kern w:val="0"/>
                <w:sz w:val="22"/>
                <w:szCs w:val="22"/>
              </w:rPr>
              <w:t>张</w:t>
            </w:r>
            <w:r>
              <w:rPr>
                <w:rFonts w:ascii="宋体" w:hAnsi="宋体" w:cs="宋体"/>
                <w:color w:val="000000"/>
                <w:kern w:val="0"/>
                <w:sz w:val="22"/>
                <w:szCs w:val="22"/>
              </w:rPr>
              <w:t>/</w:t>
            </w:r>
            <w:r>
              <w:rPr>
                <w:rFonts w:ascii="宋体" w:hAnsi="宋体" w:cs="宋体" w:hint="eastAsia"/>
                <w:color w:val="000000"/>
                <w:kern w:val="0"/>
                <w:sz w:val="22"/>
                <w:szCs w:val="22"/>
              </w:rPr>
              <w:t>本</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前后封皮</w:t>
            </w:r>
            <w:r>
              <w:rPr>
                <w:rFonts w:ascii="宋体" w:hAnsi="宋体" w:cs="宋体"/>
                <w:color w:val="000000"/>
                <w:kern w:val="0"/>
                <w:sz w:val="22"/>
                <w:szCs w:val="22"/>
              </w:rPr>
              <w:t>100</w:t>
            </w:r>
            <w:r>
              <w:rPr>
                <w:rFonts w:ascii="宋体" w:hAnsi="宋体" w:cs="宋体" w:hint="eastAsia"/>
                <w:color w:val="000000"/>
                <w:kern w:val="0"/>
                <w:sz w:val="22"/>
                <w:szCs w:val="22"/>
              </w:rPr>
              <w:t>页装订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本</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560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毛巾</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r>
              <w:rPr>
                <w:rFonts w:ascii="宋体" w:hAnsi="宋体" w:cs="宋体"/>
                <w:color w:val="000000"/>
                <w:kern w:val="0"/>
                <w:sz w:val="22"/>
                <w:szCs w:val="22"/>
              </w:rPr>
              <w:t>65*35cm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纯棉材质浮毛少</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条</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小毛巾</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方形（手帕大小）</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840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浴巾</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白色、棉质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条</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1350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插排</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线长</w:t>
            </w:r>
            <w:r>
              <w:rPr>
                <w:rFonts w:ascii="宋体" w:hAnsi="宋体" w:cs="宋体"/>
                <w:color w:val="000000"/>
                <w:kern w:val="0"/>
                <w:sz w:val="22"/>
                <w:szCs w:val="22"/>
              </w:rPr>
              <w:t>10m 8</w:t>
            </w:r>
            <w:r>
              <w:rPr>
                <w:rFonts w:ascii="宋体" w:hAnsi="宋体" w:cs="宋体" w:hint="eastAsia"/>
                <w:color w:val="000000"/>
                <w:kern w:val="0"/>
                <w:sz w:val="22"/>
                <w:szCs w:val="22"/>
              </w:rPr>
              <w:t>位</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整体采用阻燃性</w:t>
            </w:r>
            <w:r>
              <w:rPr>
                <w:rFonts w:ascii="宋体" w:hAnsi="宋体" w:cs="宋体"/>
                <w:color w:val="000000"/>
                <w:kern w:val="0"/>
                <w:sz w:val="22"/>
                <w:szCs w:val="22"/>
              </w:rPr>
              <w:t>PP</w:t>
            </w:r>
            <w:r>
              <w:rPr>
                <w:rFonts w:ascii="宋体" w:hAnsi="宋体" w:cs="宋体" w:hint="eastAsia"/>
                <w:color w:val="000000"/>
                <w:kern w:val="0"/>
                <w:sz w:val="22"/>
                <w:szCs w:val="22"/>
              </w:rPr>
              <w:t>料</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59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拖布</w:t>
            </w:r>
            <w:r>
              <w:rPr>
                <w:rFonts w:ascii="宋体" w:hAnsi="宋体" w:cs="宋体"/>
                <w:kern w:val="0"/>
                <w:sz w:val="22"/>
                <w:szCs w:val="22"/>
              </w:rPr>
              <w:t xml:space="preserve"> (</w:t>
            </w:r>
            <w:r>
              <w:rPr>
                <w:rFonts w:ascii="宋体" w:hAnsi="宋体" w:cs="宋体" w:hint="eastAsia"/>
                <w:kern w:val="0"/>
                <w:sz w:val="22"/>
                <w:szCs w:val="22"/>
              </w:rPr>
              <w:t>含桶）</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折叠挤水</w:t>
            </w:r>
            <w:r>
              <w:rPr>
                <w:rFonts w:ascii="宋体" w:hAnsi="宋体" w:cs="宋体"/>
                <w:color w:val="000000"/>
                <w:kern w:val="0"/>
                <w:sz w:val="22"/>
                <w:szCs w:val="22"/>
              </w:rPr>
              <w:t xml:space="preserve"> </w:t>
            </w:r>
            <w:r>
              <w:rPr>
                <w:rFonts w:ascii="宋体" w:hAnsi="宋体" w:cs="宋体" w:hint="eastAsia"/>
                <w:color w:val="000000"/>
                <w:kern w:val="0"/>
                <w:sz w:val="22"/>
                <w:szCs w:val="22"/>
              </w:rPr>
              <w:t>头宽≧</w:t>
            </w:r>
            <w:r>
              <w:rPr>
                <w:rFonts w:ascii="宋体" w:hAnsi="宋体" w:cs="宋体"/>
                <w:color w:val="000000"/>
                <w:kern w:val="0"/>
                <w:sz w:val="22"/>
                <w:szCs w:val="22"/>
              </w:rPr>
              <w:t>30cm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加长胶棉对折拖把</w:t>
            </w:r>
            <w:r>
              <w:rPr>
                <w:rFonts w:ascii="宋体" w:hAnsi="宋体" w:cs="宋体"/>
                <w:color w:val="000000"/>
                <w:kern w:val="0"/>
                <w:sz w:val="22"/>
                <w:szCs w:val="22"/>
              </w:rPr>
              <w:t>PP</w:t>
            </w:r>
            <w:r>
              <w:rPr>
                <w:rFonts w:ascii="宋体" w:hAnsi="宋体" w:cs="宋体" w:hint="eastAsia"/>
                <w:color w:val="000000"/>
                <w:kern w:val="0"/>
                <w:sz w:val="22"/>
                <w:szCs w:val="22"/>
              </w:rPr>
              <w:t>水桶</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把</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撮子</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口部加宽</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1000</w:t>
            </w:r>
          </w:p>
        </w:tc>
      </w:tr>
      <w:tr w:rsidR="003A1987">
        <w:trPr>
          <w:trHeight w:val="69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垃圾桶</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60L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灰色，脚踏开启，有盖，密封</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400</w:t>
            </w:r>
          </w:p>
        </w:tc>
      </w:tr>
      <w:tr w:rsidR="003A1987">
        <w:trPr>
          <w:trHeight w:val="992"/>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笤帚</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环保</w:t>
            </w:r>
            <w:r>
              <w:rPr>
                <w:rFonts w:ascii="宋体" w:hAnsi="宋体" w:cs="宋体"/>
                <w:color w:val="000000"/>
                <w:kern w:val="0"/>
                <w:sz w:val="22"/>
                <w:szCs w:val="22"/>
              </w:rPr>
              <w:t>PP</w:t>
            </w:r>
            <w:r>
              <w:rPr>
                <w:rFonts w:ascii="宋体" w:hAnsi="宋体" w:cs="宋体" w:hint="eastAsia"/>
                <w:color w:val="000000"/>
                <w:kern w:val="0"/>
                <w:sz w:val="22"/>
                <w:szCs w:val="22"/>
              </w:rPr>
              <w:t>材质，磨毛尖丝，加宽扫把，挂齿</w:t>
            </w:r>
            <w:r>
              <w:rPr>
                <w:rFonts w:ascii="宋体" w:hAnsi="宋体" w:cs="宋体"/>
                <w:color w:val="000000"/>
                <w:kern w:val="0"/>
                <w:sz w:val="22"/>
                <w:szCs w:val="22"/>
              </w:rPr>
              <w:t>45</w:t>
            </w:r>
            <w:r>
              <w:rPr>
                <w:rFonts w:ascii="宋体" w:hAnsi="宋体" w:cs="宋体" w:hint="eastAsia"/>
                <w:color w:val="000000"/>
                <w:kern w:val="0"/>
                <w:sz w:val="22"/>
                <w:szCs w:val="22"/>
              </w:rPr>
              <w:t>°斜角、不掉毛</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把</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电池</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color w:val="000000"/>
                <w:kern w:val="0"/>
                <w:sz w:val="22"/>
                <w:szCs w:val="22"/>
              </w:rPr>
            </w:pPr>
            <w:r>
              <w:rPr>
                <w:color w:val="000000"/>
                <w:kern w:val="0"/>
                <w:sz w:val="22"/>
                <w:szCs w:val="22"/>
              </w:rPr>
              <w:t>5#</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70</w:t>
            </w:r>
            <w:r>
              <w:rPr>
                <w:rFonts w:ascii="宋体" w:hAnsi="宋体" w:cs="宋体" w:hint="eastAsia"/>
                <w:kern w:val="0"/>
                <w:sz w:val="22"/>
                <w:szCs w:val="22"/>
              </w:rPr>
              <w:t>节</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175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电池</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color w:val="000000"/>
                <w:kern w:val="0"/>
                <w:sz w:val="22"/>
                <w:szCs w:val="22"/>
              </w:rPr>
            </w:pPr>
            <w:r>
              <w:rPr>
                <w:color w:val="000000"/>
                <w:kern w:val="0"/>
                <w:sz w:val="22"/>
                <w:szCs w:val="22"/>
              </w:rPr>
              <w:t>7#</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节</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125</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胶布</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小卷</w:t>
            </w:r>
            <w:r>
              <w:rPr>
                <w:rFonts w:ascii="宋体" w:hAnsi="宋体" w:cs="宋体"/>
                <w:color w:val="000000"/>
                <w:kern w:val="0"/>
                <w:sz w:val="22"/>
                <w:szCs w:val="22"/>
              </w:rPr>
              <w:t>1.2cm*9.1m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网纹易撕胶带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w:t>
            </w:r>
            <w:r>
              <w:rPr>
                <w:rFonts w:ascii="宋体" w:hAnsi="宋体" w:cs="宋体" w:hint="eastAsia"/>
                <w:kern w:val="0"/>
                <w:sz w:val="22"/>
                <w:szCs w:val="22"/>
              </w:rPr>
              <w:t>卷</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840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胶布</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大卷</w:t>
            </w:r>
            <w:r>
              <w:rPr>
                <w:rFonts w:ascii="宋体" w:hAnsi="宋体" w:cs="宋体"/>
                <w:color w:val="000000"/>
                <w:kern w:val="0"/>
                <w:sz w:val="22"/>
                <w:szCs w:val="22"/>
              </w:rPr>
              <w:t>2.4cm*9.1m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网纹易撕胶带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70</w:t>
            </w:r>
            <w:r>
              <w:rPr>
                <w:rFonts w:ascii="宋体" w:hAnsi="宋体" w:cs="宋体" w:hint="eastAsia"/>
                <w:kern w:val="0"/>
                <w:sz w:val="22"/>
                <w:szCs w:val="22"/>
              </w:rPr>
              <w:t>卷</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1015</w:t>
            </w:r>
          </w:p>
        </w:tc>
      </w:tr>
      <w:tr w:rsidR="003A1987">
        <w:trPr>
          <w:trHeight w:val="724"/>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指甲刀</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锋利刀口，剪甲清脆，无毛刺</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540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秒表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秒表，闹铃，日历，质量好</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69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水温计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红水</w:t>
            </w:r>
            <w:r>
              <w:rPr>
                <w:rFonts w:ascii="宋体" w:hAnsi="宋体" w:cs="宋体"/>
                <w:color w:val="000000"/>
                <w:kern w:val="0"/>
                <w:sz w:val="22"/>
                <w:szCs w:val="22"/>
              </w:rPr>
              <w:t>0-100</w:t>
            </w:r>
            <w:r>
              <w:rPr>
                <w:rFonts w:ascii="宋体" w:hAnsi="宋体" w:cs="宋体" w:hint="eastAsia"/>
                <w:color w:val="000000"/>
                <w:kern w:val="0"/>
                <w:sz w:val="22"/>
                <w:szCs w:val="22"/>
              </w:rPr>
              <w:t>℃</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航空煤油，极速测温，渗透工艺</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量桶</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1000</w:t>
            </w:r>
            <w:r>
              <w:rPr>
                <w:rFonts w:ascii="宋体" w:hAnsi="宋体" w:cs="宋体" w:hint="eastAsia"/>
                <w:color w:val="000000"/>
                <w:kern w:val="0"/>
                <w:sz w:val="22"/>
                <w:szCs w:val="22"/>
              </w:rPr>
              <w:t>毫升</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白鹅、白瓷的</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2200</w:t>
            </w:r>
          </w:p>
        </w:tc>
      </w:tr>
      <w:tr w:rsidR="003A1987">
        <w:trPr>
          <w:trHeight w:val="63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手刷</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白色软毛、刷毛浓密，拿捏方便</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429</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液体石蜡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500ML/</w:t>
            </w:r>
            <w:r>
              <w:rPr>
                <w:rFonts w:ascii="宋体" w:hAnsi="宋体" w:cs="宋体" w:hint="eastAsia"/>
                <w:color w:val="000000"/>
                <w:kern w:val="0"/>
                <w:sz w:val="22"/>
                <w:szCs w:val="22"/>
              </w:rPr>
              <w:t>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不溶于水和乙醇</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108</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木梳</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尼龙和纤维材质，重量轻盈</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40</w:t>
            </w:r>
            <w:r>
              <w:rPr>
                <w:rFonts w:ascii="宋体" w:hAnsi="宋体" w:cs="宋体" w:hint="eastAsia"/>
                <w:color w:val="000000"/>
                <w:kern w:val="0"/>
                <w:sz w:val="22"/>
                <w:szCs w:val="22"/>
              </w:rPr>
              <w:t>把</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600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便器盒</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塑料</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0.8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32</w:t>
            </w:r>
          </w:p>
        </w:tc>
      </w:tr>
      <w:tr w:rsidR="003A1987">
        <w:trPr>
          <w:trHeight w:val="59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小药杯</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钢印刻度尺，</w:t>
            </w:r>
            <w:r>
              <w:rPr>
                <w:rFonts w:ascii="宋体" w:hAnsi="宋体" w:cs="宋体"/>
                <w:color w:val="000000"/>
                <w:kern w:val="0"/>
                <w:sz w:val="22"/>
                <w:szCs w:val="22"/>
              </w:rPr>
              <w:t xml:space="preserve">304 </w:t>
            </w:r>
            <w:r>
              <w:rPr>
                <w:rFonts w:ascii="宋体" w:hAnsi="宋体" w:cs="宋体" w:hint="eastAsia"/>
                <w:color w:val="000000"/>
                <w:kern w:val="0"/>
                <w:sz w:val="22"/>
                <w:szCs w:val="22"/>
              </w:rPr>
              <w:t>不锈钢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66</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小水壶</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 xml:space="preserve"> 1.5L</w:t>
            </w:r>
            <w:r>
              <w:rPr>
                <w:rFonts w:ascii="宋体" w:hAnsi="宋体" w:cs="宋体" w:hint="eastAsia"/>
                <w:color w:val="000000"/>
                <w:kern w:val="0"/>
                <w:sz w:val="22"/>
                <w:szCs w:val="22"/>
              </w:rPr>
              <w:t>侧握柄</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304</w:t>
            </w:r>
            <w:r>
              <w:rPr>
                <w:rFonts w:ascii="宋体" w:hAnsi="宋体" w:cs="宋体" w:hint="eastAsia"/>
                <w:color w:val="000000"/>
                <w:kern w:val="0"/>
                <w:sz w:val="22"/>
                <w:szCs w:val="22"/>
              </w:rPr>
              <w:t>不锈钢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一次性使用医用输液瓶口贴</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400*1</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由胶面、吸水垫、隔离层组成</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0.13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104</w:t>
            </w:r>
          </w:p>
        </w:tc>
      </w:tr>
      <w:tr w:rsidR="003A1987">
        <w:trPr>
          <w:trHeight w:val="53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打气筒</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金属</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79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大别针</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0.1</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橡皮筋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大包</w:t>
            </w:r>
            <w:r>
              <w:rPr>
                <w:rFonts w:ascii="宋体" w:hAnsi="宋体" w:cs="宋体"/>
                <w:color w:val="000000"/>
                <w:kern w:val="0"/>
                <w:sz w:val="22"/>
                <w:szCs w:val="22"/>
              </w:rPr>
              <w:t>1</w:t>
            </w:r>
            <w:r>
              <w:rPr>
                <w:rFonts w:ascii="宋体" w:hAnsi="宋体" w:cs="宋体" w:hint="eastAsia"/>
                <w:color w:val="000000"/>
                <w:kern w:val="0"/>
                <w:sz w:val="22"/>
                <w:szCs w:val="22"/>
              </w:rPr>
              <w:t>斤装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400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0.05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p>
        </w:tc>
      </w:tr>
      <w:tr w:rsidR="003A1987">
        <w:trPr>
          <w:trHeight w:val="62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大衣架</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高</w:t>
            </w:r>
            <w:r>
              <w:rPr>
                <w:rFonts w:ascii="宋体" w:hAnsi="宋体" w:cs="宋体"/>
                <w:color w:val="000000"/>
                <w:kern w:val="0"/>
                <w:sz w:val="22"/>
                <w:szCs w:val="22"/>
              </w:rPr>
              <w:t>1.8m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铁质，紫铜色高</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260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780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82</w:t>
            </w:r>
          </w:p>
        </w:tc>
        <w:tc>
          <w:tcPr>
            <w:tcW w:w="891" w:type="pct"/>
            <w:tcBorders>
              <w:top w:val="nil"/>
              <w:left w:val="nil"/>
              <w:bottom w:val="single" w:sz="4" w:space="0" w:color="auto"/>
              <w:right w:val="single" w:sz="4" w:space="0" w:color="auto"/>
            </w:tcBorders>
          </w:tcPr>
          <w:p w:rsidR="003A1987" w:rsidRDefault="003A1987">
            <w:pPr>
              <w:widowControl/>
              <w:jc w:val="left"/>
              <w:rPr>
                <w:rFonts w:ascii="宋体"/>
                <w:kern w:val="0"/>
                <w:sz w:val="22"/>
                <w:szCs w:val="22"/>
              </w:rPr>
            </w:pPr>
            <w:r>
              <w:rPr>
                <w:rFonts w:ascii="宋体" w:hAnsi="宋体" w:cs="宋体" w:hint="eastAsia"/>
                <w:kern w:val="0"/>
                <w:sz w:val="22"/>
                <w:szCs w:val="22"/>
              </w:rPr>
              <w:t>约束带</w:t>
            </w:r>
            <w:r>
              <w:rPr>
                <w:rFonts w:ascii="宋体" w:hAnsi="宋体" w:cs="宋体"/>
                <w:kern w:val="0"/>
                <w:sz w:val="22"/>
                <w:szCs w:val="22"/>
              </w:rPr>
              <w:t>(</w:t>
            </w:r>
            <w:r>
              <w:rPr>
                <w:rFonts w:ascii="宋体" w:hAnsi="宋体" w:cs="宋体" w:hint="eastAsia"/>
                <w:kern w:val="0"/>
                <w:sz w:val="22"/>
                <w:szCs w:val="22"/>
              </w:rPr>
              <w:t>腕部</w:t>
            </w:r>
            <w:r>
              <w:rPr>
                <w:rFonts w:ascii="宋体" w:hAnsi="宋体" w:cs="宋体"/>
                <w:kern w:val="0"/>
                <w:sz w:val="22"/>
                <w:szCs w:val="22"/>
              </w:rPr>
              <w:t>)</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透气散热，轻型材料，松紧可调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r>
              <w:rPr>
                <w:rFonts w:ascii="宋体" w:hAnsi="宋体" w:cs="宋体" w:hint="eastAsia"/>
                <w:kern w:val="0"/>
                <w:sz w:val="22"/>
                <w:szCs w:val="22"/>
              </w:rPr>
              <w:t>条</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83</w:t>
            </w:r>
          </w:p>
        </w:tc>
        <w:tc>
          <w:tcPr>
            <w:tcW w:w="891" w:type="pct"/>
            <w:tcBorders>
              <w:top w:val="nil"/>
              <w:left w:val="nil"/>
              <w:bottom w:val="single" w:sz="4" w:space="0" w:color="auto"/>
              <w:right w:val="single" w:sz="4" w:space="0" w:color="auto"/>
            </w:tcBorders>
          </w:tcPr>
          <w:p w:rsidR="003A1987" w:rsidRDefault="003A1987">
            <w:pPr>
              <w:widowControl/>
              <w:jc w:val="left"/>
              <w:rPr>
                <w:rFonts w:ascii="宋体"/>
                <w:kern w:val="0"/>
                <w:sz w:val="22"/>
                <w:szCs w:val="22"/>
              </w:rPr>
            </w:pPr>
            <w:r>
              <w:rPr>
                <w:rFonts w:ascii="宋体" w:hAnsi="宋体" w:cs="宋体" w:hint="eastAsia"/>
                <w:kern w:val="0"/>
                <w:sz w:val="22"/>
                <w:szCs w:val="22"/>
              </w:rPr>
              <w:t>约束带（膝部）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坚固耐用棉质，不会有压迫感</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r>
              <w:rPr>
                <w:rFonts w:ascii="宋体" w:hAnsi="宋体" w:cs="宋体" w:hint="eastAsia"/>
                <w:kern w:val="0"/>
                <w:sz w:val="22"/>
                <w:szCs w:val="22"/>
              </w:rPr>
              <w:t>条</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12480</w:t>
            </w:r>
          </w:p>
        </w:tc>
      </w:tr>
      <w:tr w:rsidR="003A1987">
        <w:trPr>
          <w:trHeight w:val="5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84</w:t>
            </w:r>
          </w:p>
        </w:tc>
        <w:tc>
          <w:tcPr>
            <w:tcW w:w="891" w:type="pct"/>
            <w:tcBorders>
              <w:top w:val="nil"/>
              <w:left w:val="nil"/>
              <w:bottom w:val="single" w:sz="4" w:space="0" w:color="auto"/>
              <w:right w:val="single" w:sz="4" w:space="0" w:color="auto"/>
            </w:tcBorders>
          </w:tcPr>
          <w:p w:rsidR="003A1987" w:rsidRDefault="003A1987">
            <w:pPr>
              <w:widowControl/>
              <w:jc w:val="left"/>
              <w:rPr>
                <w:rFonts w:ascii="宋体"/>
                <w:kern w:val="0"/>
                <w:sz w:val="22"/>
                <w:szCs w:val="22"/>
              </w:rPr>
            </w:pPr>
            <w:r>
              <w:rPr>
                <w:rFonts w:ascii="宋体" w:hAnsi="宋体" w:cs="宋体" w:hint="eastAsia"/>
                <w:kern w:val="0"/>
                <w:sz w:val="22"/>
                <w:szCs w:val="22"/>
              </w:rPr>
              <w:t>约束带（肩部）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抗拉力强，穿戴方便</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r>
              <w:rPr>
                <w:rFonts w:ascii="宋体" w:hAnsi="宋体" w:cs="宋体" w:hint="eastAsia"/>
                <w:kern w:val="0"/>
                <w:sz w:val="22"/>
                <w:szCs w:val="22"/>
              </w:rPr>
              <w:t>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9000</w:t>
            </w:r>
          </w:p>
        </w:tc>
      </w:tr>
      <w:tr w:rsidR="003A1987">
        <w:trPr>
          <w:trHeight w:val="724"/>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无菌包布（双层）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80*80cm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白色棉布，一角有系带</w:t>
            </w:r>
            <w:r>
              <w:rPr>
                <w:rFonts w:ascii="宋体" w:cs="宋体"/>
                <w:color w:val="000000"/>
                <w:kern w:val="0"/>
                <w:sz w:val="22"/>
                <w:szCs w:val="22"/>
              </w:rPr>
              <w:t>,</w:t>
            </w:r>
            <w:r>
              <w:rPr>
                <w:rFonts w:ascii="宋体" w:hAnsi="宋体" w:cs="宋体" w:hint="eastAsia"/>
                <w:color w:val="000000"/>
                <w:kern w:val="0"/>
                <w:sz w:val="22"/>
                <w:szCs w:val="22"/>
              </w:rPr>
              <w:t>带长</w:t>
            </w:r>
            <w:r>
              <w:rPr>
                <w:rFonts w:ascii="宋体" w:hAnsi="宋体" w:cs="宋体"/>
                <w:color w:val="000000"/>
                <w:kern w:val="0"/>
                <w:sz w:val="22"/>
                <w:szCs w:val="22"/>
              </w:rPr>
              <w:t>130cm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w:t>
            </w:r>
          </w:p>
        </w:tc>
      </w:tr>
      <w:tr w:rsidR="003A1987">
        <w:trPr>
          <w:trHeight w:val="57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无菌包布（单层）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60*60cm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白色、纯棉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903"/>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无菌包布（双层）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60*60cm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白色、纯棉，一角有系带（带长约</w:t>
            </w:r>
            <w:r>
              <w:rPr>
                <w:rFonts w:ascii="宋体" w:hAnsi="宋体" w:cs="宋体"/>
                <w:kern w:val="0"/>
                <w:sz w:val="22"/>
                <w:szCs w:val="22"/>
              </w:rPr>
              <w:t>110cm)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570</w:t>
            </w:r>
          </w:p>
        </w:tc>
      </w:tr>
      <w:tr w:rsidR="003A1987">
        <w:trPr>
          <w:trHeight w:val="5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无菌包布（单层）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50*50cm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白色、纯棉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89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橡胶手套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7.5</w:t>
            </w:r>
            <w:r>
              <w:rPr>
                <w:rFonts w:ascii="宋体" w:hAnsi="宋体" w:cs="宋体" w:hint="eastAsia"/>
                <w:color w:val="000000"/>
                <w:kern w:val="0"/>
                <w:sz w:val="22"/>
                <w:szCs w:val="22"/>
              </w:rPr>
              <w:t>号独立包装</w:t>
            </w:r>
            <w:r>
              <w:rPr>
                <w:rFonts w:ascii="宋体" w:hAnsi="宋体" w:cs="宋体"/>
                <w:color w:val="000000"/>
                <w:kern w:val="0"/>
                <w:sz w:val="22"/>
                <w:szCs w:val="22"/>
              </w:rPr>
              <w:t>50</w:t>
            </w:r>
            <w:r>
              <w:rPr>
                <w:rFonts w:ascii="宋体" w:hAnsi="宋体" w:cs="宋体" w:hint="eastAsia"/>
                <w:color w:val="000000"/>
                <w:kern w:val="0"/>
                <w:sz w:val="22"/>
                <w:szCs w:val="22"/>
              </w:rPr>
              <w:t>副</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天医有粉麻面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900</w:t>
            </w:r>
            <w:r>
              <w:rPr>
                <w:rFonts w:ascii="宋体" w:hAnsi="宋体" w:cs="宋体" w:hint="eastAsia"/>
                <w:color w:val="000000"/>
                <w:kern w:val="0"/>
                <w:sz w:val="22"/>
                <w:szCs w:val="22"/>
              </w:rPr>
              <w:t>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橡胶手套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w:t>
            </w:r>
            <w:r>
              <w:rPr>
                <w:rFonts w:ascii="宋体" w:hAnsi="宋体" w:cs="宋体" w:hint="eastAsia"/>
                <w:color w:val="000000"/>
                <w:kern w:val="0"/>
                <w:sz w:val="22"/>
                <w:szCs w:val="22"/>
              </w:rPr>
              <w:t>号独立包装</w:t>
            </w:r>
            <w:r>
              <w:rPr>
                <w:rFonts w:ascii="宋体"/>
                <w:color w:val="000000"/>
                <w:kern w:val="0"/>
                <w:sz w:val="22"/>
                <w:szCs w:val="22"/>
              </w:rPr>
              <w:br/>
            </w:r>
            <w:r>
              <w:rPr>
                <w:rFonts w:ascii="宋体" w:hAnsi="宋体" w:cs="宋体"/>
                <w:color w:val="000000"/>
                <w:kern w:val="0"/>
                <w:sz w:val="22"/>
                <w:szCs w:val="22"/>
              </w:rPr>
              <w:t>50</w:t>
            </w:r>
            <w:r>
              <w:rPr>
                <w:rFonts w:ascii="宋体" w:hAnsi="宋体" w:cs="宋体" w:hint="eastAsia"/>
                <w:color w:val="000000"/>
                <w:kern w:val="0"/>
                <w:sz w:val="22"/>
                <w:szCs w:val="22"/>
              </w:rPr>
              <w:t>副</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天医有粉麻面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900</w:t>
            </w:r>
            <w:r>
              <w:rPr>
                <w:rFonts w:ascii="宋体" w:hAnsi="宋体" w:cs="宋体" w:hint="eastAsia"/>
                <w:color w:val="000000"/>
                <w:kern w:val="0"/>
                <w:sz w:val="22"/>
                <w:szCs w:val="22"/>
              </w:rPr>
              <w:t>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3600</w:t>
            </w:r>
          </w:p>
        </w:tc>
      </w:tr>
      <w:tr w:rsidR="003A1987">
        <w:trPr>
          <w:trHeight w:val="56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无菌治疗巾（双层）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120*60cm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2940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无菌治疗巾（单层）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80*70cm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1650</w:t>
            </w:r>
          </w:p>
        </w:tc>
      </w:tr>
      <w:tr w:rsidR="003A1987">
        <w:trPr>
          <w:trHeight w:val="79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N95</w:t>
            </w:r>
            <w:r>
              <w:rPr>
                <w:rFonts w:ascii="宋体" w:hAnsi="宋体" w:cs="宋体" w:hint="eastAsia"/>
                <w:kern w:val="0"/>
                <w:sz w:val="22"/>
                <w:szCs w:val="22"/>
              </w:rPr>
              <w:t>口罩</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符合</w:t>
            </w:r>
            <w:r>
              <w:rPr>
                <w:rFonts w:ascii="宋体" w:hAnsi="宋体" w:cs="宋体"/>
                <w:color w:val="000000"/>
                <w:kern w:val="0"/>
                <w:sz w:val="22"/>
                <w:szCs w:val="22"/>
              </w:rPr>
              <w:t>YY0469-2011</w:t>
            </w:r>
            <w:r>
              <w:rPr>
                <w:rFonts w:ascii="宋体" w:hAnsi="宋体" w:cs="宋体" w:hint="eastAsia"/>
                <w:color w:val="000000"/>
                <w:kern w:val="0"/>
                <w:sz w:val="22"/>
                <w:szCs w:val="22"/>
              </w:rPr>
              <w:t>标准</w:t>
            </w:r>
            <w:r>
              <w:rPr>
                <w:rFonts w:ascii="宋体" w:hAnsi="宋体" w:cs="宋体"/>
                <w:color w:val="000000"/>
                <w:kern w:val="0"/>
                <w:sz w:val="22"/>
                <w:szCs w:val="22"/>
              </w:rPr>
              <w:t xml:space="preserve"> 17cm*9.5cm </w:t>
            </w:r>
            <w:r>
              <w:rPr>
                <w:rFonts w:ascii="宋体" w:hAnsi="宋体" w:cs="宋体" w:hint="eastAsia"/>
                <w:color w:val="000000"/>
                <w:kern w:val="0"/>
                <w:sz w:val="22"/>
                <w:szCs w:val="22"/>
              </w:rPr>
              <w:t>≥</w:t>
            </w:r>
            <w:r>
              <w:rPr>
                <w:rFonts w:ascii="宋体" w:hAnsi="宋体" w:cs="宋体"/>
                <w:color w:val="000000"/>
                <w:kern w:val="0"/>
                <w:sz w:val="22"/>
                <w:szCs w:val="22"/>
              </w:rPr>
              <w:t>95%</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3240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医用垃圾桶（黄色）</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60L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pp</w:t>
            </w:r>
            <w:r>
              <w:rPr>
                <w:rFonts w:ascii="宋体" w:hAnsi="宋体" w:cs="宋体" w:hint="eastAsia"/>
                <w:color w:val="000000"/>
                <w:kern w:val="0"/>
                <w:sz w:val="22"/>
                <w:szCs w:val="22"/>
              </w:rPr>
              <w:t>环保材质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850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手术衣（分体）</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小号</w:t>
            </w:r>
            <w:r>
              <w:rPr>
                <w:rFonts w:ascii="宋体" w:hAnsi="宋体" w:cs="宋体"/>
                <w:color w:val="000000"/>
                <w:kern w:val="0"/>
                <w:sz w:val="22"/>
                <w:szCs w:val="22"/>
              </w:rPr>
              <w:t>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绿色棉布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5520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手术衣（分体）</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中号</w:t>
            </w:r>
            <w:r>
              <w:rPr>
                <w:rFonts w:ascii="宋体" w:hAnsi="宋体" w:cs="宋体"/>
                <w:color w:val="000000"/>
                <w:kern w:val="0"/>
                <w:sz w:val="22"/>
                <w:szCs w:val="22"/>
              </w:rPr>
              <w:t>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绿色棉布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4140</w:t>
            </w:r>
          </w:p>
        </w:tc>
      </w:tr>
      <w:tr w:rsidR="003A1987">
        <w:trPr>
          <w:trHeight w:val="5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手术衣（分体）</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大号</w:t>
            </w:r>
            <w:r>
              <w:rPr>
                <w:rFonts w:ascii="宋体" w:hAnsi="宋体" w:cs="宋体"/>
                <w:color w:val="000000"/>
                <w:kern w:val="0"/>
                <w:sz w:val="22"/>
                <w:szCs w:val="22"/>
              </w:rPr>
              <w:t>XL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绿色棉布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1380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手术衣</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绿色棉布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3210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99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手术衣</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绿色棉布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w:t>
            </w:r>
            <w:r>
              <w:rPr>
                <w:rFonts w:ascii="宋体" w:hAnsi="宋体" w:cs="宋体" w:hint="eastAsia"/>
                <w:kern w:val="0"/>
                <w:sz w:val="22"/>
                <w:szCs w:val="22"/>
              </w:rPr>
              <w:t>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4815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手术衣</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绿色棉布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2140</w:t>
            </w:r>
          </w:p>
        </w:tc>
      </w:tr>
      <w:tr w:rsidR="003A1987">
        <w:trPr>
          <w:trHeight w:val="76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拖鞋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38-39</w:t>
            </w:r>
            <w:r>
              <w:rPr>
                <w:rFonts w:ascii="宋体" w:hAnsi="宋体" w:cs="宋体" w:hint="eastAsia"/>
                <w:color w:val="000000"/>
                <w:kern w:val="0"/>
                <w:sz w:val="22"/>
                <w:szCs w:val="22"/>
              </w:rPr>
              <w:t>码</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软底</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双（每码各</w:t>
            </w:r>
            <w:r>
              <w:rPr>
                <w:rFonts w:ascii="宋体" w:hAnsi="宋体" w:cs="宋体"/>
                <w:kern w:val="0"/>
                <w:sz w:val="22"/>
                <w:szCs w:val="22"/>
              </w:rPr>
              <w:t>15</w:t>
            </w:r>
            <w:r>
              <w:rPr>
                <w:rFonts w:ascii="宋体" w:hAnsi="宋体" w:cs="宋体" w:hint="eastAsia"/>
                <w:kern w:val="0"/>
                <w:sz w:val="22"/>
                <w:szCs w:val="22"/>
              </w:rPr>
              <w:t>）</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360</w:t>
            </w:r>
          </w:p>
        </w:tc>
      </w:tr>
      <w:tr w:rsidR="003A1987">
        <w:trPr>
          <w:trHeight w:val="888"/>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拖鞋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44</w:t>
            </w:r>
            <w:r>
              <w:rPr>
                <w:rFonts w:ascii="宋体" w:hAnsi="宋体" w:cs="宋体" w:hint="eastAsia"/>
                <w:color w:val="000000"/>
                <w:kern w:val="0"/>
                <w:sz w:val="22"/>
                <w:szCs w:val="22"/>
              </w:rPr>
              <w:t>码</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软底</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双</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被套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2.5*1.7</w:t>
            </w:r>
            <w:r>
              <w:rPr>
                <w:rFonts w:ascii="宋体" w:hAnsi="宋体" w:cs="宋体" w:hint="eastAsia"/>
                <w:color w:val="000000"/>
                <w:kern w:val="0"/>
                <w:sz w:val="22"/>
                <w:szCs w:val="22"/>
              </w:rPr>
              <w:t>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白色纯棉布，尾端有</w:t>
            </w:r>
            <w:r>
              <w:rPr>
                <w:rFonts w:ascii="宋体" w:hAnsi="宋体" w:cs="宋体"/>
                <w:color w:val="000000"/>
                <w:kern w:val="0"/>
                <w:sz w:val="22"/>
                <w:szCs w:val="22"/>
              </w:rPr>
              <w:t>3</w:t>
            </w:r>
            <w:r>
              <w:rPr>
                <w:rFonts w:ascii="宋体" w:hAnsi="宋体" w:cs="宋体" w:hint="eastAsia"/>
                <w:color w:val="000000"/>
                <w:kern w:val="0"/>
                <w:sz w:val="22"/>
                <w:szCs w:val="22"/>
              </w:rPr>
              <w:t>对系带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6900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白色大单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2.8*1.85</w:t>
            </w:r>
            <w:r>
              <w:rPr>
                <w:rFonts w:ascii="宋体" w:hAnsi="宋体" w:cs="宋体" w:hint="eastAsia"/>
                <w:color w:val="000000"/>
                <w:kern w:val="0"/>
                <w:sz w:val="22"/>
                <w:szCs w:val="22"/>
              </w:rPr>
              <w:t>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白色纯棉布、带中线</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白色中单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1.5*0.9</w:t>
            </w:r>
            <w:r>
              <w:rPr>
                <w:rFonts w:ascii="宋体" w:hAnsi="宋体" w:cs="宋体" w:hint="eastAsia"/>
                <w:color w:val="000000"/>
                <w:kern w:val="0"/>
                <w:sz w:val="22"/>
                <w:szCs w:val="22"/>
              </w:rPr>
              <w:t>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106</w:t>
            </w:r>
          </w:p>
        </w:tc>
        <w:tc>
          <w:tcPr>
            <w:tcW w:w="891" w:type="pct"/>
            <w:tcBorders>
              <w:top w:val="nil"/>
              <w:left w:val="nil"/>
              <w:bottom w:val="single" w:sz="4" w:space="0" w:color="auto"/>
              <w:right w:val="single" w:sz="4" w:space="0" w:color="auto"/>
            </w:tcBorders>
            <w:shd w:val="clear" w:color="000000" w:fill="FFFFFF"/>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橡胶单（小）</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0.52*0.42</w:t>
            </w:r>
            <w:r>
              <w:rPr>
                <w:rFonts w:ascii="宋体" w:hAnsi="宋体" w:cs="宋体" w:hint="eastAsia"/>
                <w:color w:val="000000"/>
                <w:kern w:val="0"/>
                <w:sz w:val="22"/>
                <w:szCs w:val="22"/>
              </w:rPr>
              <w:t>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白色纯棉布</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1960</w:t>
            </w:r>
          </w:p>
        </w:tc>
      </w:tr>
      <w:tr w:rsidR="003A1987">
        <w:trPr>
          <w:trHeight w:val="63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橡胶单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0.85*0.65</w:t>
            </w:r>
            <w:r>
              <w:rPr>
                <w:rFonts w:ascii="宋体" w:hAnsi="宋体" w:cs="宋体" w:hint="eastAsia"/>
                <w:color w:val="000000"/>
                <w:kern w:val="0"/>
                <w:sz w:val="22"/>
                <w:szCs w:val="22"/>
              </w:rPr>
              <w:t>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两侧与棉布缝制在一起，棉布各长</w:t>
            </w:r>
            <w:r>
              <w:rPr>
                <w:rFonts w:ascii="宋体" w:hAnsi="宋体" w:cs="宋体"/>
                <w:color w:val="000000"/>
                <w:kern w:val="0"/>
                <w:sz w:val="22"/>
                <w:szCs w:val="22"/>
              </w:rPr>
              <w:t>0.4</w:t>
            </w:r>
            <w:r>
              <w:rPr>
                <w:rFonts w:ascii="宋体" w:hAnsi="宋体" w:cs="宋体" w:hint="eastAsia"/>
                <w:color w:val="000000"/>
                <w:kern w:val="0"/>
                <w:sz w:val="22"/>
                <w:szCs w:val="22"/>
              </w:rPr>
              <w:t>米</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2300</w:t>
            </w:r>
          </w:p>
        </w:tc>
      </w:tr>
      <w:tr w:rsidR="003A1987">
        <w:trPr>
          <w:trHeight w:val="56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棉胎</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2.3*1.6</w:t>
            </w:r>
            <w:r>
              <w:rPr>
                <w:rFonts w:ascii="宋体" w:hAnsi="宋体" w:cs="宋体" w:hint="eastAsia"/>
                <w:color w:val="000000"/>
                <w:kern w:val="0"/>
                <w:sz w:val="22"/>
                <w:szCs w:val="22"/>
              </w:rPr>
              <w:t>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白色纯棉布、内置优质棉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840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109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枕芯（荞麦皮）</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0.6*0.4</w:t>
            </w:r>
            <w:r>
              <w:rPr>
                <w:rFonts w:ascii="宋体" w:hAnsi="宋体" w:cs="宋体" w:hint="eastAsia"/>
                <w:color w:val="000000"/>
                <w:kern w:val="0"/>
                <w:sz w:val="22"/>
                <w:szCs w:val="22"/>
              </w:rPr>
              <w:t>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白色纯棉布，内放荞麦皮</w:t>
            </w:r>
            <w:r>
              <w:rPr>
                <w:rFonts w:ascii="宋体" w:hAnsi="宋体" w:cs="宋体"/>
                <w:color w:val="000000"/>
                <w:kern w:val="0"/>
                <w:sz w:val="22"/>
                <w:szCs w:val="22"/>
              </w:rPr>
              <w:t>4</w:t>
            </w:r>
            <w:r>
              <w:rPr>
                <w:rFonts w:ascii="宋体" w:hAnsi="宋体" w:cs="宋体" w:hint="eastAsia"/>
                <w:color w:val="000000"/>
                <w:kern w:val="0"/>
                <w:sz w:val="22"/>
                <w:szCs w:val="22"/>
              </w:rPr>
              <w:t>斤</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枕套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0.7*0.5</w:t>
            </w:r>
            <w:r>
              <w:rPr>
                <w:rFonts w:ascii="宋体" w:hAnsi="宋体" w:cs="宋体" w:hint="eastAsia"/>
                <w:color w:val="000000"/>
                <w:kern w:val="0"/>
                <w:sz w:val="22"/>
                <w:szCs w:val="22"/>
              </w:rPr>
              <w:t>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白色纯棉布，开口处两对系带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1104</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褥子</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2*0.9</w:t>
            </w:r>
            <w:r>
              <w:rPr>
                <w:rFonts w:ascii="宋体" w:hAnsi="宋体" w:cs="宋体" w:hint="eastAsia"/>
                <w:color w:val="000000"/>
                <w:kern w:val="0"/>
                <w:sz w:val="22"/>
                <w:szCs w:val="22"/>
              </w:rPr>
              <w:t>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白色纯棉布，内置优质棉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1260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床刷</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PP</w:t>
            </w:r>
            <w:r>
              <w:rPr>
                <w:rFonts w:ascii="宋体" w:hAnsi="宋体" w:cs="宋体" w:hint="eastAsia"/>
                <w:color w:val="000000"/>
                <w:kern w:val="0"/>
                <w:sz w:val="22"/>
                <w:szCs w:val="22"/>
              </w:rPr>
              <w:t>毛刷，韧性强，刷毛平整</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把</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床刷套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45*27cm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封口处有抽带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牙垫</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长条塑料，开口的辅助器械</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一次性吸痰管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4.67mm</w:t>
            </w:r>
            <w:r>
              <w:rPr>
                <w:rFonts w:ascii="宋体" w:hAnsi="宋体" w:cs="宋体" w:hint="eastAsia"/>
                <w:color w:val="000000"/>
                <w:kern w:val="0"/>
                <w:sz w:val="22"/>
                <w:szCs w:val="22"/>
              </w:rPr>
              <w:t>（</w:t>
            </w:r>
            <w:r>
              <w:rPr>
                <w:rFonts w:ascii="宋体" w:hAnsi="宋体" w:cs="宋体"/>
                <w:color w:val="000000"/>
                <w:kern w:val="0"/>
                <w:sz w:val="22"/>
                <w:szCs w:val="22"/>
              </w:rPr>
              <w:t>F14</w:t>
            </w:r>
            <w:r>
              <w:rPr>
                <w:rFonts w:ascii="宋体" w:hAnsi="宋体" w:cs="宋体" w:hint="eastAsia"/>
                <w:color w:val="000000"/>
                <w:kern w:val="0"/>
                <w:sz w:val="22"/>
                <w:szCs w:val="22"/>
              </w:rPr>
              <w:t>）</w:t>
            </w:r>
            <w:r>
              <w:rPr>
                <w:rFonts w:ascii="宋体" w:hAnsi="宋体" w:cs="宋体"/>
                <w:color w:val="000000"/>
                <w:kern w:val="0"/>
                <w:sz w:val="22"/>
                <w:szCs w:val="22"/>
              </w:rPr>
              <w:t>*420mm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硅胶</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w:t>
            </w:r>
            <w:r>
              <w:rPr>
                <w:rFonts w:ascii="宋体" w:hAnsi="宋体" w:cs="宋体" w:hint="eastAsia"/>
                <w:kern w:val="0"/>
                <w:sz w:val="22"/>
                <w:szCs w:val="22"/>
              </w:rPr>
              <w:t>根</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62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手电筒（充电式）</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小型</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510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护理记录单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前后封皮</w:t>
            </w:r>
            <w:r>
              <w:rPr>
                <w:rFonts w:ascii="宋体" w:hAnsi="宋体" w:cs="宋体"/>
                <w:color w:val="000000"/>
                <w:kern w:val="0"/>
                <w:sz w:val="22"/>
                <w:szCs w:val="22"/>
              </w:rPr>
              <w:t>100</w:t>
            </w:r>
            <w:r>
              <w:rPr>
                <w:rFonts w:ascii="宋体" w:hAnsi="宋体" w:cs="宋体" w:hint="eastAsia"/>
                <w:color w:val="000000"/>
                <w:kern w:val="0"/>
                <w:sz w:val="22"/>
                <w:szCs w:val="22"/>
              </w:rPr>
              <w:t>页装订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本</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新华牌压力蒸汽灭菌捆包胶带</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专用作为灭菌包装封缄胶带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卷</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w:t>
            </w:r>
          </w:p>
        </w:tc>
      </w:tr>
      <w:tr w:rsidR="003A1987">
        <w:trPr>
          <w:trHeight w:val="5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119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软枕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能够准确的贴合头部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1980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拉舍尔单人毛毯</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1.50*200cm 4.5</w:t>
            </w:r>
            <w:r>
              <w:rPr>
                <w:rFonts w:ascii="宋体" w:hAnsi="宋体" w:cs="宋体" w:hint="eastAsia"/>
                <w:color w:val="000000"/>
                <w:kern w:val="0"/>
                <w:sz w:val="22"/>
                <w:szCs w:val="22"/>
              </w:rPr>
              <w:t>斤</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加密绒毛，毛感柔软</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10</w:t>
            </w:r>
            <w:r>
              <w:rPr>
                <w:rFonts w:ascii="宋体" w:hAnsi="宋体" w:cs="宋体" w:hint="eastAsia"/>
                <w:color w:val="000000"/>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牛角药匙</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真牛角材质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540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一次性引流袋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25</w:t>
            </w:r>
            <w:r>
              <w:rPr>
                <w:rFonts w:ascii="宋体" w:hAnsi="宋体" w:cs="宋体" w:hint="eastAsia"/>
                <w:kern w:val="0"/>
                <w:sz w:val="22"/>
                <w:szCs w:val="22"/>
              </w:rPr>
              <w:t>个</w:t>
            </w:r>
            <w:r>
              <w:rPr>
                <w:rFonts w:ascii="宋体" w:hAnsi="宋体" w:cs="宋体"/>
                <w:kern w:val="0"/>
                <w:sz w:val="22"/>
                <w:szCs w:val="22"/>
              </w:rPr>
              <w:t>/</w:t>
            </w:r>
            <w:r>
              <w:rPr>
                <w:rFonts w:ascii="宋体" w:hAnsi="宋体" w:cs="宋体" w:hint="eastAsia"/>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大容量</w:t>
            </w:r>
            <w:r>
              <w:rPr>
                <w:rFonts w:ascii="宋体" w:hAnsi="宋体" w:cs="宋体"/>
                <w:kern w:val="0"/>
                <w:sz w:val="22"/>
                <w:szCs w:val="22"/>
              </w:rPr>
              <w:t xml:space="preserve">1500ml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8800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医用脱脂棉球（大袋）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250</w:t>
            </w:r>
            <w:r>
              <w:rPr>
                <w:rFonts w:ascii="宋体" w:hAnsi="宋体" w:cs="宋体" w:hint="eastAsia"/>
                <w:color w:val="000000"/>
                <w:kern w:val="0"/>
                <w:sz w:val="22"/>
                <w:szCs w:val="22"/>
              </w:rPr>
              <w:t>克</w:t>
            </w:r>
            <w:r>
              <w:rPr>
                <w:rFonts w:ascii="宋体" w:hAnsi="宋体" w:cs="宋体"/>
                <w:color w:val="000000"/>
                <w:kern w:val="0"/>
                <w:sz w:val="22"/>
                <w:szCs w:val="22"/>
              </w:rPr>
              <w:t>/</w:t>
            </w:r>
            <w:r>
              <w:rPr>
                <w:rFonts w:ascii="宋体" w:hAnsi="宋体" w:cs="宋体" w:hint="eastAsia"/>
                <w:color w:val="000000"/>
                <w:kern w:val="0"/>
                <w:sz w:val="22"/>
                <w:szCs w:val="22"/>
              </w:rPr>
              <w:t>袋</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相对湿度≤</w:t>
            </w:r>
            <w:r>
              <w:rPr>
                <w:rFonts w:ascii="宋体" w:hAnsi="宋体" w:cs="宋体"/>
                <w:color w:val="000000"/>
                <w:kern w:val="0"/>
                <w:sz w:val="22"/>
                <w:szCs w:val="22"/>
              </w:rPr>
              <w:t>80% 0.3g</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35</w:t>
            </w:r>
            <w:r>
              <w:rPr>
                <w:rFonts w:ascii="宋体" w:hAnsi="宋体" w:cs="宋体" w:hint="eastAsia"/>
                <w:color w:val="000000"/>
                <w:kern w:val="0"/>
                <w:sz w:val="22"/>
                <w:szCs w:val="22"/>
              </w:rPr>
              <w:t>袋</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25.3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885.5</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一次性弯头吸水管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100*1</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7</w:t>
            </w:r>
            <w:r>
              <w:rPr>
                <w:rFonts w:ascii="宋体" w:hAnsi="宋体" w:cs="宋体" w:hint="eastAsia"/>
                <w:color w:val="000000"/>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315</w:t>
            </w:r>
          </w:p>
        </w:tc>
      </w:tr>
      <w:tr w:rsidR="003A1987">
        <w:trPr>
          <w:trHeight w:val="53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水杯（塑料带把）</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原生</w:t>
            </w:r>
            <w:r>
              <w:rPr>
                <w:rFonts w:ascii="宋体" w:hAnsi="宋体" w:cs="宋体"/>
                <w:color w:val="000000"/>
                <w:kern w:val="0"/>
                <w:sz w:val="22"/>
                <w:szCs w:val="22"/>
              </w:rPr>
              <w:t>PP</w:t>
            </w:r>
            <w:r>
              <w:rPr>
                <w:rFonts w:ascii="宋体" w:hAnsi="宋体" w:cs="宋体" w:hint="eastAsia"/>
                <w:color w:val="000000"/>
                <w:kern w:val="0"/>
                <w:sz w:val="22"/>
                <w:szCs w:val="22"/>
              </w:rPr>
              <w:t>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1120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利器盒</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纸篓</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高</w:t>
            </w:r>
            <w:r>
              <w:rPr>
                <w:rFonts w:ascii="宋体" w:hAnsi="宋体" w:cs="宋体"/>
                <w:color w:val="000000"/>
                <w:kern w:val="0"/>
                <w:sz w:val="22"/>
                <w:szCs w:val="22"/>
              </w:rPr>
              <w:t>25cm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脸盆（塑料）</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直径</w:t>
            </w:r>
            <w:r>
              <w:rPr>
                <w:rFonts w:ascii="宋体" w:hAnsi="宋体" w:cs="宋体"/>
                <w:color w:val="000000"/>
                <w:kern w:val="0"/>
                <w:sz w:val="22"/>
                <w:szCs w:val="22"/>
              </w:rPr>
              <w:t>25cm</w:t>
            </w:r>
            <w:r>
              <w:rPr>
                <w:rFonts w:ascii="宋体" w:hAnsi="宋体" w:cs="宋体" w:hint="eastAsia"/>
                <w:color w:val="000000"/>
                <w:kern w:val="0"/>
                <w:sz w:val="22"/>
                <w:szCs w:val="22"/>
              </w:rPr>
              <w:t>左右</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原生</w:t>
            </w:r>
            <w:r>
              <w:rPr>
                <w:rFonts w:ascii="宋体" w:hAnsi="宋体" w:cs="宋体"/>
                <w:color w:val="000000"/>
                <w:kern w:val="0"/>
                <w:sz w:val="22"/>
                <w:szCs w:val="22"/>
              </w:rPr>
              <w:t>PP</w:t>
            </w:r>
            <w:r>
              <w:rPr>
                <w:rFonts w:ascii="宋体" w:hAnsi="宋体" w:cs="宋体" w:hint="eastAsia"/>
                <w:color w:val="000000"/>
                <w:kern w:val="0"/>
                <w:sz w:val="22"/>
                <w:szCs w:val="22"/>
              </w:rPr>
              <w:t>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w:t>
            </w:r>
          </w:p>
        </w:tc>
      </w:tr>
      <w:tr w:rsidR="003A1987">
        <w:trPr>
          <w:trHeight w:val="62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129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浴皂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105g</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迅速渗透，改善干燥角质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10</w:t>
            </w:r>
            <w:r>
              <w:rPr>
                <w:rFonts w:ascii="宋体" w:hAnsi="宋体" w:cs="宋体" w:hint="eastAsia"/>
                <w:color w:val="000000"/>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80</w:t>
            </w:r>
          </w:p>
        </w:tc>
      </w:tr>
      <w:tr w:rsidR="003A1987">
        <w:trPr>
          <w:trHeight w:val="57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皂盒</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墙吸式</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放水放油可重复使用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10</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120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一次性便盆</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白色塑料</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ABS</w:t>
            </w:r>
            <w:r>
              <w:rPr>
                <w:rFonts w:ascii="宋体" w:hAnsi="宋体" w:cs="宋体" w:hint="eastAsia"/>
                <w:color w:val="000000"/>
                <w:kern w:val="0"/>
                <w:sz w:val="22"/>
                <w:szCs w:val="22"/>
              </w:rPr>
              <w:t>高分子原料</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240</w:t>
            </w:r>
          </w:p>
        </w:tc>
      </w:tr>
      <w:tr w:rsidR="003A1987">
        <w:trPr>
          <w:trHeight w:val="647"/>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一次性手套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w:t>
            </w:r>
            <w:r>
              <w:rPr>
                <w:rFonts w:ascii="宋体" w:hAnsi="宋体" w:cs="宋体" w:hint="eastAsia"/>
                <w:color w:val="000000"/>
                <w:kern w:val="0"/>
                <w:sz w:val="22"/>
                <w:szCs w:val="22"/>
              </w:rPr>
              <w:t>付</w:t>
            </w:r>
            <w:r>
              <w:rPr>
                <w:rFonts w:ascii="宋体" w:hAnsi="宋体" w:cs="宋体"/>
                <w:color w:val="000000"/>
                <w:kern w:val="0"/>
                <w:sz w:val="22"/>
                <w:szCs w:val="22"/>
              </w:rPr>
              <w:t>/</w:t>
            </w:r>
            <w:r>
              <w:rPr>
                <w:rFonts w:ascii="宋体" w:hAnsi="宋体" w:cs="宋体" w:hint="eastAsia"/>
                <w:color w:val="000000"/>
                <w:kern w:val="0"/>
                <w:sz w:val="22"/>
                <w:szCs w:val="22"/>
              </w:rPr>
              <w:t>袋</w:t>
            </w:r>
            <w:r>
              <w:rPr>
                <w:rFonts w:ascii="宋体" w:hAnsi="宋体" w:cs="宋体"/>
                <w:color w:val="000000"/>
                <w:kern w:val="0"/>
                <w:sz w:val="22"/>
                <w:szCs w:val="22"/>
              </w:rPr>
              <w:t xml:space="preserve">  </w:t>
            </w:r>
            <w:r>
              <w:rPr>
                <w:rFonts w:ascii="宋体" w:hAnsi="宋体" w:cs="宋体" w:hint="eastAsia"/>
                <w:color w:val="000000"/>
                <w:kern w:val="0"/>
                <w:sz w:val="22"/>
                <w:szCs w:val="22"/>
              </w:rPr>
              <w:t>独立包装橡胶</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湿度小于</w:t>
            </w:r>
            <w:r>
              <w:rPr>
                <w:rFonts w:ascii="宋体" w:hAnsi="宋体" w:cs="宋体"/>
                <w:color w:val="000000"/>
                <w:kern w:val="0"/>
                <w:sz w:val="22"/>
                <w:szCs w:val="22"/>
              </w:rPr>
              <w:t>80%</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400</w:t>
            </w:r>
            <w:r>
              <w:rPr>
                <w:rFonts w:ascii="宋体" w:hAnsi="宋体" w:cs="宋体" w:hint="eastAsia"/>
                <w:kern w:val="0"/>
                <w:sz w:val="22"/>
                <w:szCs w:val="22"/>
              </w:rPr>
              <w:t>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体温单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前后封皮</w:t>
            </w:r>
            <w:r>
              <w:rPr>
                <w:rFonts w:ascii="宋体" w:hAnsi="宋体" w:cs="宋体"/>
                <w:color w:val="000000"/>
                <w:kern w:val="0"/>
                <w:sz w:val="22"/>
                <w:szCs w:val="22"/>
              </w:rPr>
              <w:t>100</w:t>
            </w:r>
            <w:r>
              <w:rPr>
                <w:rFonts w:ascii="宋体" w:hAnsi="宋体" w:cs="宋体" w:hint="eastAsia"/>
                <w:color w:val="000000"/>
                <w:kern w:val="0"/>
                <w:sz w:val="22"/>
                <w:szCs w:val="22"/>
              </w:rPr>
              <w:t>页装订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本</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134</w:t>
            </w:r>
          </w:p>
        </w:tc>
        <w:tc>
          <w:tcPr>
            <w:tcW w:w="891" w:type="pct"/>
            <w:tcBorders>
              <w:top w:val="nil"/>
              <w:left w:val="nil"/>
              <w:bottom w:val="single" w:sz="4" w:space="0" w:color="auto"/>
              <w:right w:val="single" w:sz="4" w:space="0" w:color="auto"/>
            </w:tcBorders>
            <w:shd w:val="clear" w:color="000000" w:fill="FFFFFF"/>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病区交班报告</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前后封皮</w:t>
            </w:r>
            <w:r>
              <w:rPr>
                <w:rFonts w:ascii="宋体" w:hAnsi="宋体" w:cs="宋体"/>
                <w:color w:val="000000"/>
                <w:kern w:val="0"/>
                <w:sz w:val="22"/>
                <w:szCs w:val="22"/>
              </w:rPr>
              <w:t>100</w:t>
            </w:r>
            <w:r>
              <w:rPr>
                <w:rFonts w:ascii="宋体" w:hAnsi="宋体" w:cs="宋体" w:hint="eastAsia"/>
                <w:color w:val="000000"/>
                <w:kern w:val="0"/>
                <w:sz w:val="22"/>
                <w:szCs w:val="22"/>
              </w:rPr>
              <w:t>页装订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本</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140</w:t>
            </w:r>
          </w:p>
        </w:tc>
      </w:tr>
      <w:tr w:rsidR="003A1987">
        <w:trPr>
          <w:trHeight w:val="59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体温计（腋表）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盒</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测温准确</w:t>
            </w:r>
            <w:r>
              <w:rPr>
                <w:rFonts w:ascii="宋体" w:hAnsi="宋体" w:cs="宋体"/>
                <w:color w:val="000000"/>
                <w:kern w:val="0"/>
                <w:sz w:val="22"/>
                <w:szCs w:val="22"/>
              </w:rPr>
              <w:t xml:space="preserve"> </w:t>
            </w:r>
            <w:r>
              <w:rPr>
                <w:rFonts w:ascii="宋体" w:hAnsi="宋体" w:cs="宋体" w:hint="eastAsia"/>
                <w:color w:val="000000"/>
                <w:kern w:val="0"/>
                <w:sz w:val="22"/>
                <w:szCs w:val="22"/>
              </w:rPr>
              <w:t>刻度清晰</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w:t>
            </w:r>
            <w:r>
              <w:rPr>
                <w:rFonts w:ascii="宋体" w:hAnsi="宋体" w:cs="宋体" w:hint="eastAsia"/>
                <w:kern w:val="0"/>
                <w:sz w:val="22"/>
                <w:szCs w:val="22"/>
              </w:rPr>
              <w:t>根</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数字式电子体温计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腋下</w:t>
            </w:r>
            <w:r>
              <w:rPr>
                <w:rFonts w:ascii="宋体" w:hAnsi="宋体" w:cs="宋体"/>
                <w:color w:val="000000"/>
                <w:kern w:val="0"/>
                <w:sz w:val="22"/>
                <w:szCs w:val="22"/>
              </w:rPr>
              <w:t>/</w:t>
            </w:r>
            <w:r>
              <w:rPr>
                <w:rFonts w:ascii="宋体" w:hAnsi="宋体" w:cs="宋体" w:hint="eastAsia"/>
                <w:color w:val="000000"/>
                <w:kern w:val="0"/>
                <w:sz w:val="22"/>
                <w:szCs w:val="22"/>
              </w:rPr>
              <w:t>口腔</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蜂鸣提醒大屏读取自动关机</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根</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护士表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石英机芯</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43</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1290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热水袋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优质橡胶</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139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热水袋套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45*27cm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封口处有抽带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350</w:t>
            </w:r>
          </w:p>
        </w:tc>
      </w:tr>
      <w:tr w:rsidR="003A1987">
        <w:trPr>
          <w:trHeight w:val="63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医用橡胶冰袋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 xml:space="preserve">47.5*11.2*3cm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橡胶制品</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冰袋套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50*15*5cm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封口处有抽带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r>
      <w:tr w:rsidR="003A1987">
        <w:trPr>
          <w:trHeight w:val="903"/>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医用冰帽</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有冰袋和各形式的外套，内芯冷冻不变硬</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w:t>
            </w:r>
            <w:r>
              <w:rPr>
                <w:rFonts w:ascii="宋体" w:hAnsi="宋体" w:cs="宋体" w:hint="eastAsia"/>
                <w:color w:val="000000"/>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230</w:t>
            </w:r>
          </w:p>
        </w:tc>
      </w:tr>
      <w:tr w:rsidR="003A1987">
        <w:trPr>
          <w:trHeight w:val="843"/>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医用冰毯</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150*60cm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有冰袋和各形式外套，用于物理退热、冷敷理疗</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w:t>
            </w:r>
            <w:r>
              <w:rPr>
                <w:rFonts w:ascii="宋体" w:hAnsi="宋体" w:cs="宋体" w:hint="eastAsia"/>
                <w:color w:val="000000"/>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450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凡士林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500g</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白色无杂质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w:t>
            </w:r>
            <w:r>
              <w:rPr>
                <w:rFonts w:ascii="宋体" w:hAnsi="宋体" w:cs="宋体" w:hint="eastAsia"/>
                <w:kern w:val="0"/>
                <w:sz w:val="22"/>
                <w:szCs w:val="22"/>
              </w:rPr>
              <w:t>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54</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一次性集尿袋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A-II</w:t>
            </w:r>
            <w:r>
              <w:rPr>
                <w:rFonts w:ascii="宋体" w:hAnsi="宋体" w:cs="宋体" w:hint="eastAsia"/>
                <w:color w:val="000000"/>
                <w:kern w:val="0"/>
                <w:sz w:val="22"/>
                <w:szCs w:val="22"/>
              </w:rPr>
              <w:t>型</w:t>
            </w:r>
            <w:r>
              <w:rPr>
                <w:rFonts w:ascii="宋体" w:hAnsi="宋体" w:cs="宋体"/>
                <w:color w:val="000000"/>
                <w:kern w:val="0"/>
                <w:sz w:val="22"/>
                <w:szCs w:val="22"/>
              </w:rPr>
              <w:t>1000ml</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玻璃接管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3750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研钵及研钵棒</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8cm</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砂轮片</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200</w:t>
            </w:r>
            <w:r>
              <w:rPr>
                <w:rFonts w:ascii="宋体" w:hAnsi="宋体" w:cs="宋体" w:hint="eastAsia"/>
                <w:color w:val="000000"/>
                <w:kern w:val="0"/>
                <w:sz w:val="22"/>
                <w:szCs w:val="22"/>
              </w:rPr>
              <w:t>片</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开瓶用砂片</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r>
              <w:rPr>
                <w:rFonts w:ascii="宋体" w:hAnsi="宋体" w:cs="宋体" w:hint="eastAsia"/>
                <w:kern w:val="0"/>
                <w:sz w:val="22"/>
                <w:szCs w:val="22"/>
              </w:rPr>
              <w:t>片</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0.25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149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启瓶器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塑料双头</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输液卡及套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塑料</w:t>
            </w:r>
            <w:r>
              <w:rPr>
                <w:rFonts w:ascii="宋体" w:hAnsi="宋体" w:cs="宋体"/>
                <w:color w:val="000000"/>
                <w:kern w:val="0"/>
                <w:sz w:val="22"/>
                <w:szCs w:val="22"/>
              </w:rPr>
              <w:t>(</w:t>
            </w:r>
            <w:r>
              <w:rPr>
                <w:rFonts w:ascii="宋体" w:hAnsi="宋体" w:cs="宋体" w:hint="eastAsia"/>
                <w:color w:val="000000"/>
                <w:kern w:val="0"/>
                <w:sz w:val="22"/>
                <w:szCs w:val="22"/>
              </w:rPr>
              <w:t>含纸卡</w:t>
            </w:r>
            <w:r>
              <w:rPr>
                <w:rFonts w:ascii="宋体" w:hAnsi="宋体" w:cs="宋体"/>
                <w:color w:val="000000"/>
                <w:kern w:val="0"/>
                <w:sz w:val="22"/>
                <w:szCs w:val="22"/>
              </w:rPr>
              <w:t>)</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w:t>
            </w:r>
            <w:r>
              <w:rPr>
                <w:rFonts w:ascii="宋体" w:hAnsi="宋体" w:cs="宋体" w:hint="eastAsia"/>
                <w:kern w:val="0"/>
                <w:sz w:val="22"/>
                <w:szCs w:val="22"/>
              </w:rPr>
              <w:t>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350</w:t>
            </w:r>
          </w:p>
        </w:tc>
      </w:tr>
      <w:tr w:rsidR="003A1987">
        <w:trPr>
          <w:trHeight w:val="93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PICC</w:t>
            </w:r>
            <w:r>
              <w:rPr>
                <w:rFonts w:ascii="宋体" w:hAnsi="宋体" w:cs="宋体" w:hint="eastAsia"/>
                <w:kern w:val="0"/>
                <w:sz w:val="22"/>
                <w:szCs w:val="22"/>
              </w:rPr>
              <w:t>穿刺包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静脉导管</w:t>
            </w:r>
            <w:r>
              <w:rPr>
                <w:rFonts w:ascii="宋体" w:hAnsi="宋体" w:cs="宋体"/>
                <w:kern w:val="0"/>
                <w:sz w:val="22"/>
                <w:szCs w:val="22"/>
              </w:rPr>
              <w:t xml:space="preserve"> </w:t>
            </w:r>
            <w:r>
              <w:rPr>
                <w:rFonts w:ascii="宋体" w:hAnsi="宋体" w:cs="宋体" w:hint="eastAsia"/>
                <w:kern w:val="0"/>
                <w:sz w:val="22"/>
                <w:szCs w:val="22"/>
              </w:rPr>
              <w:t>注射器</w:t>
            </w:r>
            <w:r>
              <w:rPr>
                <w:rFonts w:ascii="宋体" w:hAnsi="宋体" w:cs="宋体"/>
                <w:kern w:val="0"/>
                <w:sz w:val="22"/>
                <w:szCs w:val="22"/>
              </w:rPr>
              <w:t xml:space="preserve"> </w:t>
            </w:r>
            <w:r>
              <w:rPr>
                <w:rFonts w:ascii="宋体" w:hAnsi="宋体" w:cs="宋体" w:hint="eastAsia"/>
                <w:kern w:val="0"/>
                <w:sz w:val="22"/>
                <w:szCs w:val="22"/>
              </w:rPr>
              <w:t>刀片</w:t>
            </w:r>
            <w:r>
              <w:rPr>
                <w:rFonts w:ascii="宋体" w:hAnsi="宋体" w:cs="宋体"/>
                <w:kern w:val="0"/>
                <w:sz w:val="22"/>
                <w:szCs w:val="22"/>
              </w:rPr>
              <w:t xml:space="preserve"> </w:t>
            </w:r>
            <w:r>
              <w:rPr>
                <w:rFonts w:ascii="宋体" w:hAnsi="宋体" w:cs="宋体" w:hint="eastAsia"/>
                <w:kern w:val="0"/>
                <w:sz w:val="22"/>
                <w:szCs w:val="22"/>
              </w:rPr>
              <w:t>肝素帽</w:t>
            </w:r>
            <w:r>
              <w:rPr>
                <w:rFonts w:ascii="宋体" w:hAnsi="宋体" w:cs="宋体"/>
                <w:kern w:val="0"/>
                <w:sz w:val="22"/>
                <w:szCs w:val="22"/>
              </w:rPr>
              <w:t xml:space="preserve"> </w:t>
            </w:r>
            <w:r>
              <w:rPr>
                <w:rFonts w:ascii="宋体" w:hAnsi="宋体" w:cs="宋体" w:hint="eastAsia"/>
                <w:kern w:val="0"/>
                <w:sz w:val="22"/>
                <w:szCs w:val="22"/>
              </w:rPr>
              <w:t>扩张管</w:t>
            </w:r>
            <w:r>
              <w:rPr>
                <w:rFonts w:ascii="宋体" w:hAnsi="宋体" w:cs="宋体"/>
                <w:kern w:val="0"/>
                <w:sz w:val="22"/>
                <w:szCs w:val="22"/>
              </w:rPr>
              <w:t xml:space="preserve"> </w:t>
            </w:r>
            <w:r>
              <w:rPr>
                <w:rFonts w:ascii="宋体" w:hAnsi="宋体" w:cs="宋体" w:hint="eastAsia"/>
                <w:kern w:val="0"/>
                <w:sz w:val="22"/>
                <w:szCs w:val="22"/>
              </w:rPr>
              <w:t>穿刺针</w:t>
            </w:r>
            <w:r>
              <w:rPr>
                <w:rFonts w:ascii="宋体" w:hAnsi="宋体" w:cs="宋体"/>
                <w:kern w:val="0"/>
                <w:sz w:val="22"/>
                <w:szCs w:val="22"/>
              </w:rPr>
              <w:t xml:space="preserve"> </w:t>
            </w:r>
            <w:r>
              <w:rPr>
                <w:rFonts w:ascii="宋体" w:hAnsi="宋体" w:cs="宋体" w:hint="eastAsia"/>
                <w:kern w:val="0"/>
                <w:sz w:val="22"/>
                <w:szCs w:val="22"/>
              </w:rPr>
              <w:t>导丝等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一次性尿杯</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200</w:t>
            </w:r>
            <w:r>
              <w:rPr>
                <w:rFonts w:ascii="宋体" w:hAnsi="宋体" w:cs="宋体" w:hint="eastAsia"/>
                <w:color w:val="000000"/>
                <w:kern w:val="0"/>
                <w:sz w:val="22"/>
                <w:szCs w:val="22"/>
              </w:rPr>
              <w:t>个</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自动注塑一体成型</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0.06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一次尿管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PE</w:t>
            </w:r>
            <w:r>
              <w:rPr>
                <w:rFonts w:ascii="宋体" w:hAnsi="宋体" w:cs="宋体" w:hint="eastAsia"/>
                <w:color w:val="000000"/>
                <w:kern w:val="0"/>
                <w:sz w:val="22"/>
                <w:szCs w:val="22"/>
              </w:rPr>
              <w:t>聚乙烯材质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330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小垫枕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类似脉枕</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医用防护镜</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防雾型</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高级聚碳酸酯材质，镜片透光性强，防雾、防紫外线</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33</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1320</w:t>
            </w:r>
          </w:p>
        </w:tc>
      </w:tr>
      <w:tr w:rsidR="003A1987">
        <w:trPr>
          <w:trHeight w:val="5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非吸收性外科缝线</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kern w:val="0"/>
                <w:sz w:val="22"/>
                <w:szCs w:val="22"/>
              </w:rPr>
              <w:t>60cm</w:t>
            </w:r>
            <w:r>
              <w:rPr>
                <w:rFonts w:ascii="宋体" w:hAnsi="宋体" w:cs="宋体" w:hint="eastAsia"/>
                <w:kern w:val="0"/>
                <w:sz w:val="22"/>
                <w:szCs w:val="22"/>
              </w:rPr>
              <w:t>长</w:t>
            </w:r>
            <w:r>
              <w:rPr>
                <w:rFonts w:ascii="宋体" w:hAnsi="宋体" w:cs="宋体"/>
                <w:kern w:val="0"/>
                <w:sz w:val="22"/>
                <w:szCs w:val="22"/>
              </w:rPr>
              <w:t>*20</w:t>
            </w:r>
            <w:r>
              <w:rPr>
                <w:rFonts w:ascii="宋体" w:hAnsi="宋体" w:cs="宋体" w:hint="eastAsia"/>
                <w:kern w:val="0"/>
                <w:sz w:val="22"/>
                <w:szCs w:val="22"/>
              </w:rPr>
              <w:t>根</w:t>
            </w:r>
            <w:r>
              <w:rPr>
                <w:rFonts w:ascii="宋体" w:hAnsi="宋体" w:cs="宋体"/>
                <w:kern w:val="0"/>
                <w:sz w:val="22"/>
                <w:szCs w:val="22"/>
              </w:rPr>
              <w:t>/</w:t>
            </w:r>
            <w:r>
              <w:rPr>
                <w:rFonts w:ascii="宋体" w:hAnsi="宋体" w:cs="宋体" w:hint="eastAsia"/>
                <w:kern w:val="0"/>
                <w:sz w:val="22"/>
                <w:szCs w:val="22"/>
              </w:rPr>
              <w:t>束</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w:t>
            </w:r>
            <w:r>
              <w:rPr>
                <w:rFonts w:ascii="宋体" w:hAnsi="宋体" w:cs="宋体" w:hint="eastAsia"/>
                <w:kern w:val="0"/>
                <w:sz w:val="22"/>
                <w:szCs w:val="22"/>
              </w:rPr>
              <w:t>束</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1950</w:t>
            </w:r>
          </w:p>
        </w:tc>
      </w:tr>
      <w:tr w:rsidR="003A1987">
        <w:trPr>
          <w:trHeight w:val="59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缝合针（角的）</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8*24</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100</w:t>
            </w:r>
            <w:r>
              <w:rPr>
                <w:rFonts w:ascii="宋体" w:hAnsi="宋体" w:cs="宋体" w:hint="eastAsia"/>
                <w:color w:val="000000"/>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57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缝合针（圆的）</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8*24</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w:t>
            </w:r>
            <w:r>
              <w:rPr>
                <w:rFonts w:ascii="宋体" w:hAnsi="宋体" w:cs="宋体" w:hint="eastAsia"/>
                <w:color w:val="000000"/>
                <w:kern w:val="0"/>
                <w:sz w:val="22"/>
                <w:szCs w:val="22"/>
              </w:rPr>
              <w:t>支</w:t>
            </w:r>
            <w:r>
              <w:rPr>
                <w:rFonts w:ascii="宋体" w:hAnsi="宋体" w:cs="宋体"/>
                <w:color w:val="000000"/>
                <w:kern w:val="0"/>
                <w:sz w:val="22"/>
                <w:szCs w:val="22"/>
              </w:rPr>
              <w:t>/</w:t>
            </w:r>
            <w:r>
              <w:rPr>
                <w:rFonts w:ascii="宋体" w:hAnsi="宋体" w:cs="宋体" w:hint="eastAsia"/>
                <w:color w:val="000000"/>
                <w:kern w:val="0"/>
                <w:sz w:val="22"/>
                <w:szCs w:val="22"/>
              </w:rPr>
              <w:t>包</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100</w:t>
            </w:r>
            <w:r>
              <w:rPr>
                <w:rFonts w:ascii="宋体" w:hAnsi="宋体" w:cs="宋体" w:hint="eastAsia"/>
                <w:color w:val="000000"/>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1453"/>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159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一次性气管插管包（全麻包）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标准型</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气管插管</w:t>
            </w:r>
            <w:r>
              <w:rPr>
                <w:rFonts w:ascii="宋体" w:hAnsi="宋体" w:cs="宋体"/>
                <w:color w:val="000000"/>
                <w:kern w:val="0"/>
                <w:sz w:val="22"/>
                <w:szCs w:val="22"/>
              </w:rPr>
              <w:t xml:space="preserve"> </w:t>
            </w:r>
            <w:r>
              <w:rPr>
                <w:rFonts w:ascii="宋体" w:hAnsi="宋体" w:cs="宋体" w:hint="eastAsia"/>
                <w:color w:val="000000"/>
                <w:kern w:val="0"/>
                <w:sz w:val="22"/>
                <w:szCs w:val="22"/>
              </w:rPr>
              <w:t>气管套管</w:t>
            </w:r>
            <w:r>
              <w:rPr>
                <w:rFonts w:ascii="宋体" w:hAnsi="宋体" w:cs="宋体"/>
                <w:color w:val="000000"/>
                <w:kern w:val="0"/>
                <w:sz w:val="22"/>
                <w:szCs w:val="22"/>
              </w:rPr>
              <w:t xml:space="preserve"> </w:t>
            </w:r>
            <w:r>
              <w:rPr>
                <w:rFonts w:ascii="宋体" w:hAnsi="宋体" w:cs="宋体" w:hint="eastAsia"/>
                <w:color w:val="000000"/>
                <w:kern w:val="0"/>
                <w:sz w:val="22"/>
                <w:szCs w:val="22"/>
              </w:rPr>
              <w:t>插管导丝</w:t>
            </w:r>
            <w:r>
              <w:rPr>
                <w:rFonts w:ascii="宋体" w:hAnsi="宋体" w:cs="宋体"/>
                <w:color w:val="000000"/>
                <w:kern w:val="0"/>
                <w:sz w:val="22"/>
                <w:szCs w:val="22"/>
              </w:rPr>
              <w:t xml:space="preserve"> </w:t>
            </w:r>
            <w:r>
              <w:rPr>
                <w:rFonts w:ascii="宋体" w:hAnsi="宋体" w:cs="宋体" w:hint="eastAsia"/>
                <w:color w:val="000000"/>
                <w:kern w:val="0"/>
                <w:sz w:val="22"/>
                <w:szCs w:val="22"/>
              </w:rPr>
              <w:t>连接管</w:t>
            </w:r>
            <w:r>
              <w:rPr>
                <w:rFonts w:ascii="宋体" w:hAnsi="宋体" w:cs="宋体"/>
                <w:color w:val="000000"/>
                <w:kern w:val="0"/>
                <w:sz w:val="22"/>
                <w:szCs w:val="22"/>
              </w:rPr>
              <w:t xml:space="preserve"> </w:t>
            </w:r>
            <w:r>
              <w:rPr>
                <w:rFonts w:ascii="宋体" w:hAnsi="宋体" w:cs="宋体" w:hint="eastAsia"/>
                <w:color w:val="000000"/>
                <w:kern w:val="0"/>
                <w:sz w:val="22"/>
                <w:szCs w:val="22"/>
              </w:rPr>
              <w:t>吸痰管</w:t>
            </w:r>
            <w:r>
              <w:rPr>
                <w:rFonts w:ascii="宋体" w:hAnsi="宋体" w:cs="宋体"/>
                <w:color w:val="000000"/>
                <w:kern w:val="0"/>
                <w:sz w:val="22"/>
                <w:szCs w:val="22"/>
              </w:rPr>
              <w:t xml:space="preserve"> </w:t>
            </w:r>
            <w:r>
              <w:rPr>
                <w:rFonts w:ascii="宋体" w:hAnsi="宋体" w:cs="宋体" w:hint="eastAsia"/>
                <w:color w:val="000000"/>
                <w:kern w:val="0"/>
                <w:sz w:val="22"/>
                <w:szCs w:val="22"/>
              </w:rPr>
              <w:t>麻醉咽喉镜</w:t>
            </w:r>
            <w:r>
              <w:rPr>
                <w:rFonts w:ascii="宋体" w:hAnsi="宋体" w:cs="宋体"/>
                <w:color w:val="000000"/>
                <w:kern w:val="0"/>
                <w:sz w:val="22"/>
                <w:szCs w:val="22"/>
              </w:rPr>
              <w:t xml:space="preserve"> </w:t>
            </w:r>
            <w:r>
              <w:rPr>
                <w:rFonts w:ascii="宋体" w:hAnsi="宋体" w:cs="宋体" w:hint="eastAsia"/>
                <w:color w:val="000000"/>
                <w:kern w:val="0"/>
                <w:sz w:val="22"/>
                <w:szCs w:val="22"/>
              </w:rPr>
              <w:t>口咽通气道</w:t>
            </w:r>
            <w:r>
              <w:rPr>
                <w:rFonts w:ascii="宋体" w:hAnsi="宋体" w:cs="宋体"/>
                <w:color w:val="000000"/>
                <w:kern w:val="0"/>
                <w:sz w:val="22"/>
                <w:szCs w:val="22"/>
              </w:rPr>
              <w:t xml:space="preserve"> </w:t>
            </w:r>
            <w:r>
              <w:rPr>
                <w:rFonts w:ascii="宋体" w:hAnsi="宋体" w:cs="宋体" w:hint="eastAsia"/>
                <w:color w:val="000000"/>
                <w:kern w:val="0"/>
                <w:sz w:val="22"/>
                <w:szCs w:val="22"/>
              </w:rPr>
              <w:t>注射器</w:t>
            </w:r>
            <w:r>
              <w:rPr>
                <w:rFonts w:ascii="宋体" w:hAnsi="宋体" w:cs="宋体"/>
                <w:color w:val="000000"/>
                <w:kern w:val="0"/>
                <w:sz w:val="22"/>
                <w:szCs w:val="22"/>
              </w:rPr>
              <w:t xml:space="preserve"> </w:t>
            </w:r>
            <w:r>
              <w:rPr>
                <w:rFonts w:ascii="宋体" w:hAnsi="宋体" w:cs="宋体" w:hint="eastAsia"/>
                <w:color w:val="000000"/>
                <w:kern w:val="0"/>
                <w:sz w:val="22"/>
                <w:szCs w:val="22"/>
              </w:rPr>
              <w:t>咬嘴</w:t>
            </w:r>
            <w:r>
              <w:rPr>
                <w:rFonts w:ascii="宋体" w:hAnsi="宋体" w:cs="宋体"/>
                <w:color w:val="000000"/>
                <w:kern w:val="0"/>
                <w:sz w:val="22"/>
                <w:szCs w:val="22"/>
              </w:rPr>
              <w:t xml:space="preserve"> </w:t>
            </w:r>
            <w:r>
              <w:rPr>
                <w:rFonts w:ascii="宋体" w:hAnsi="宋体" w:cs="宋体" w:hint="eastAsia"/>
                <w:color w:val="000000"/>
                <w:kern w:val="0"/>
                <w:sz w:val="22"/>
                <w:szCs w:val="22"/>
              </w:rPr>
              <w:t>纱布手套等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r>
              <w:rPr>
                <w:rFonts w:ascii="宋体" w:hAnsi="宋体" w:cs="宋体" w:hint="eastAsia"/>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6800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一次性胸穿包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标准型</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2750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牵引绳</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钢丝</w:t>
            </w:r>
            <w:r>
              <w:rPr>
                <w:rFonts w:ascii="宋体" w:hAnsi="宋体" w:cs="宋体"/>
                <w:color w:val="000000"/>
                <w:kern w:val="0"/>
                <w:sz w:val="22"/>
                <w:szCs w:val="22"/>
              </w:rPr>
              <w:t>2</w:t>
            </w:r>
            <w:r>
              <w:rPr>
                <w:rFonts w:ascii="宋体" w:hAnsi="宋体" w:cs="宋体" w:hint="eastAsia"/>
                <w:color w:val="000000"/>
                <w:kern w:val="0"/>
                <w:sz w:val="22"/>
                <w:szCs w:val="22"/>
              </w:rPr>
              <w:t>米长</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钢丝</w:t>
            </w:r>
            <w:r>
              <w:rPr>
                <w:rFonts w:ascii="宋体" w:hAnsi="宋体" w:cs="宋体"/>
                <w:color w:val="000000"/>
                <w:kern w:val="0"/>
                <w:sz w:val="22"/>
                <w:szCs w:val="22"/>
              </w:rPr>
              <w:t>2</w:t>
            </w:r>
            <w:r>
              <w:rPr>
                <w:rFonts w:ascii="宋体" w:hAnsi="宋体" w:cs="宋体" w:hint="eastAsia"/>
                <w:color w:val="000000"/>
                <w:kern w:val="0"/>
                <w:sz w:val="22"/>
                <w:szCs w:val="22"/>
              </w:rPr>
              <w:t>米长</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根</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胰岛素针头</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7*1  5mm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与笔配套使用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7500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胰岛素笔芯</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2800</w:t>
            </w:r>
          </w:p>
        </w:tc>
      </w:tr>
      <w:tr w:rsidR="003A1987">
        <w:trPr>
          <w:trHeight w:val="624"/>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84</w:t>
            </w:r>
            <w:r>
              <w:rPr>
                <w:rFonts w:ascii="宋体" w:hAnsi="宋体" w:cs="宋体" w:hint="eastAsia"/>
                <w:kern w:val="0"/>
                <w:sz w:val="22"/>
                <w:szCs w:val="22"/>
              </w:rPr>
              <w:t>消毒液</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有效氯含量</w:t>
            </w:r>
            <w:r>
              <w:rPr>
                <w:rFonts w:ascii="宋体" w:hAnsi="宋体" w:cs="宋体"/>
                <w:color w:val="000000"/>
                <w:kern w:val="0"/>
                <w:sz w:val="22"/>
                <w:szCs w:val="22"/>
              </w:rPr>
              <w:t>4.3%</w:t>
            </w:r>
            <w:r>
              <w:rPr>
                <w:rFonts w:ascii="宋体" w:hAnsi="宋体" w:cs="宋体" w:hint="eastAsia"/>
                <w:color w:val="000000"/>
                <w:kern w:val="0"/>
                <w:sz w:val="22"/>
                <w:szCs w:val="22"/>
              </w:rPr>
              <w:t>±</w:t>
            </w:r>
            <w:r>
              <w:rPr>
                <w:rFonts w:ascii="宋体" w:hAnsi="宋体" w:cs="宋体"/>
                <w:color w:val="000000"/>
                <w:kern w:val="0"/>
                <w:sz w:val="22"/>
                <w:szCs w:val="22"/>
              </w:rPr>
              <w:t>0.6%</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软尺</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类似做衣服量尺用</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阴道灌洗器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冲洗头贮液器组成</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w:t>
            </w:r>
          </w:p>
        </w:tc>
      </w:tr>
      <w:tr w:rsidR="003A1987">
        <w:trPr>
          <w:trHeight w:val="66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窥器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90*34</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304</w:t>
            </w:r>
            <w:r>
              <w:rPr>
                <w:rFonts w:ascii="宋体" w:hAnsi="宋体" w:cs="宋体" w:hint="eastAsia"/>
                <w:color w:val="000000"/>
                <w:kern w:val="0"/>
                <w:sz w:val="22"/>
                <w:szCs w:val="22"/>
              </w:rPr>
              <w:t>不锈钢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肝素帽</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GSM-Z50*1</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169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1#20m*0.7cm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r>
              <w:rPr>
                <w:rFonts w:ascii="宋体" w:hAnsi="宋体" w:cs="宋体"/>
                <w:kern w:val="0"/>
                <w:sz w:val="22"/>
                <w:szCs w:val="22"/>
              </w:rPr>
              <w:t xml:space="preserve"> </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  10m*1.4cm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  10m*1.7cm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175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  10m*2.1cm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195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  10m*2.5cm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220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6#  10m*3.4cm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51</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7#  10m*3.8cm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295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  10m*4.2cm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335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9#  10m*4.7cm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395</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  10m*5.5cm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445</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179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11#  10m*6.0cm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475</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尼龙网套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12#  10m*6.4cm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490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三角巾</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灭菌型</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纯棉材质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胸带</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白色棉布</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术后固定或轻微骨折固定</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腹带</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术后固定用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960</w:t>
            </w:r>
          </w:p>
        </w:tc>
      </w:tr>
      <w:tr w:rsidR="003A1987">
        <w:trPr>
          <w:trHeight w:val="56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四头带</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术后固定或轻微骨折固定</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颈托</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成人颈托，大小可调，树脂</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360</w:t>
            </w:r>
          </w:p>
        </w:tc>
      </w:tr>
      <w:tr w:rsidR="003A1987">
        <w:trPr>
          <w:trHeight w:val="65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锁骨固定带</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w:t>
            </w:r>
            <w:r>
              <w:rPr>
                <w:rFonts w:ascii="宋体" w:hAnsi="宋体" w:cs="宋体" w:hint="eastAsia"/>
                <w:color w:val="000000"/>
                <w:kern w:val="0"/>
                <w:sz w:val="22"/>
                <w:szCs w:val="22"/>
              </w:rPr>
              <w:t>字型固定矫姿，皮尤软面</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w:t>
            </w:r>
          </w:p>
        </w:tc>
      </w:tr>
      <w:tr w:rsidR="003A1987">
        <w:trPr>
          <w:trHeight w:val="71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石膏衬垫</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冲气式</w:t>
            </w:r>
            <w:r>
              <w:rPr>
                <w:rFonts w:ascii="宋体" w:hAnsi="宋体" w:cs="宋体"/>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充气式有支具</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医用石膏绷带</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15cm*460cm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曼吉强度高干燥快</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30</w:t>
            </w:r>
            <w:r>
              <w:rPr>
                <w:rFonts w:ascii="宋体" w:hAnsi="宋体" w:cs="宋体" w:hint="eastAsia"/>
                <w:color w:val="000000"/>
                <w:kern w:val="0"/>
                <w:sz w:val="22"/>
                <w:szCs w:val="22"/>
              </w:rPr>
              <w:t>轴</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11</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330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189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夹板</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上臂</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4*1</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夹板</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前臂</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4*1</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夹板</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大腿</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4*1</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夹板</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小腿</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4*1</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副</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中单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200*100cm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棉布、绿色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1740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大单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260*165cm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棉布双层绿色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1710</w:t>
            </w:r>
          </w:p>
        </w:tc>
      </w:tr>
      <w:tr w:rsidR="003A1987">
        <w:trPr>
          <w:trHeight w:val="131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小洞巾</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50*50cm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棉布、白色，正中开直径</w:t>
            </w:r>
            <w:r>
              <w:rPr>
                <w:rFonts w:ascii="宋体" w:hAnsi="宋体" w:cs="宋体"/>
                <w:color w:val="000000"/>
                <w:kern w:val="0"/>
                <w:sz w:val="22"/>
                <w:szCs w:val="22"/>
              </w:rPr>
              <w:t xml:space="preserve"> 10cm</w:t>
            </w:r>
            <w:r>
              <w:rPr>
                <w:rFonts w:ascii="宋体" w:hAnsi="宋体" w:cs="宋体" w:hint="eastAsia"/>
                <w:color w:val="000000"/>
                <w:kern w:val="0"/>
                <w:sz w:val="22"/>
                <w:szCs w:val="22"/>
              </w:rPr>
              <w:t>的孔，距周边</w:t>
            </w:r>
            <w:r>
              <w:rPr>
                <w:rFonts w:ascii="宋体" w:hAnsi="宋体" w:cs="宋体"/>
                <w:color w:val="000000"/>
                <w:kern w:val="0"/>
                <w:sz w:val="22"/>
                <w:szCs w:val="22"/>
              </w:rPr>
              <w:t>100cm</w:t>
            </w:r>
            <w:r>
              <w:rPr>
                <w:rFonts w:ascii="宋体" w:hAnsi="宋体" w:cs="宋体" w:hint="eastAsia"/>
                <w:color w:val="000000"/>
                <w:kern w:val="0"/>
                <w:sz w:val="22"/>
                <w:szCs w:val="22"/>
              </w:rPr>
              <w:t>处为为单层，其余为双层</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1200</w:t>
            </w:r>
          </w:p>
        </w:tc>
      </w:tr>
      <w:tr w:rsidR="003A1987">
        <w:trPr>
          <w:trHeight w:val="140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小洞巾</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90*90cm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棉布、绿色，正中开直径</w:t>
            </w:r>
            <w:r>
              <w:rPr>
                <w:rFonts w:ascii="宋体" w:hAnsi="宋体" w:cs="宋体"/>
                <w:color w:val="000000"/>
                <w:kern w:val="0"/>
                <w:sz w:val="22"/>
                <w:szCs w:val="22"/>
              </w:rPr>
              <w:t xml:space="preserve"> 10cm</w:t>
            </w:r>
            <w:r>
              <w:rPr>
                <w:rFonts w:ascii="宋体" w:hAnsi="宋体" w:cs="宋体" w:hint="eastAsia"/>
                <w:color w:val="000000"/>
                <w:kern w:val="0"/>
                <w:sz w:val="22"/>
                <w:szCs w:val="22"/>
              </w:rPr>
              <w:t>的孔，距周边</w:t>
            </w:r>
            <w:r>
              <w:rPr>
                <w:rFonts w:ascii="宋体" w:hAnsi="宋体" w:cs="宋体"/>
                <w:color w:val="000000"/>
                <w:kern w:val="0"/>
                <w:sz w:val="22"/>
                <w:szCs w:val="22"/>
              </w:rPr>
              <w:t>30cm</w:t>
            </w:r>
            <w:r>
              <w:rPr>
                <w:rFonts w:ascii="宋体" w:hAnsi="宋体" w:cs="宋体" w:hint="eastAsia"/>
                <w:color w:val="000000"/>
                <w:kern w:val="0"/>
                <w:sz w:val="22"/>
                <w:szCs w:val="22"/>
              </w:rPr>
              <w:t>处为为单层，其余为双层</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1600</w:t>
            </w:r>
          </w:p>
        </w:tc>
      </w:tr>
      <w:tr w:rsidR="003A1987">
        <w:trPr>
          <w:trHeight w:val="59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包布（双层）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140*140cm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棉布、绿色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1560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包布（双层）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100*100cm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棉布、绿色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1560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199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包布（双层）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80*80cm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棉布、绿色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1950</w:t>
            </w:r>
          </w:p>
        </w:tc>
      </w:tr>
      <w:tr w:rsidR="003A1987">
        <w:trPr>
          <w:trHeight w:val="1322"/>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剖腹单（双层）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330*210cm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在距上端</w:t>
            </w:r>
            <w:r>
              <w:rPr>
                <w:rFonts w:ascii="宋体" w:hAnsi="宋体" w:cs="宋体"/>
                <w:color w:val="000000"/>
                <w:kern w:val="0"/>
                <w:sz w:val="22"/>
                <w:szCs w:val="22"/>
              </w:rPr>
              <w:t xml:space="preserve">150cm </w:t>
            </w:r>
            <w:r>
              <w:rPr>
                <w:rFonts w:ascii="宋体" w:hAnsi="宋体" w:cs="宋体" w:hint="eastAsia"/>
                <w:color w:val="000000"/>
                <w:kern w:val="0"/>
                <w:sz w:val="22"/>
                <w:szCs w:val="22"/>
              </w:rPr>
              <w:t>处开长</w:t>
            </w:r>
            <w:r>
              <w:rPr>
                <w:rFonts w:ascii="宋体" w:hAnsi="宋体" w:cs="宋体"/>
                <w:color w:val="000000"/>
                <w:kern w:val="0"/>
                <w:sz w:val="22"/>
                <w:szCs w:val="22"/>
              </w:rPr>
              <w:t>30cm</w:t>
            </w:r>
            <w:r>
              <w:rPr>
                <w:rFonts w:ascii="宋体" w:hAnsi="宋体" w:cs="宋体" w:hint="eastAsia"/>
                <w:color w:val="000000"/>
                <w:kern w:val="0"/>
                <w:sz w:val="22"/>
                <w:szCs w:val="22"/>
              </w:rPr>
              <w:t>、宽</w:t>
            </w:r>
            <w:r>
              <w:rPr>
                <w:rFonts w:ascii="宋体" w:hAnsi="宋体" w:cs="宋体"/>
                <w:color w:val="000000"/>
                <w:kern w:val="0"/>
                <w:sz w:val="22"/>
                <w:szCs w:val="22"/>
              </w:rPr>
              <w:t>8cm</w:t>
            </w:r>
            <w:r>
              <w:rPr>
                <w:rFonts w:ascii="宋体" w:hAnsi="宋体" w:cs="宋体" w:hint="eastAsia"/>
                <w:color w:val="000000"/>
                <w:kern w:val="0"/>
                <w:sz w:val="22"/>
                <w:szCs w:val="22"/>
              </w:rPr>
              <w:t>孔（开孔处用三层）棉布、绿色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w:t>
            </w:r>
          </w:p>
        </w:tc>
      </w:tr>
      <w:tr w:rsidR="003A1987">
        <w:trPr>
          <w:trHeight w:val="1248"/>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剖胸单（双层）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330*210cm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在距上端</w:t>
            </w:r>
            <w:r>
              <w:rPr>
                <w:rFonts w:ascii="宋体" w:hAnsi="宋体" w:cs="宋体"/>
                <w:kern w:val="0"/>
                <w:sz w:val="22"/>
                <w:szCs w:val="22"/>
              </w:rPr>
              <w:t>120cm</w:t>
            </w:r>
            <w:r>
              <w:rPr>
                <w:rFonts w:ascii="宋体" w:hAnsi="宋体" w:cs="宋体"/>
                <w:kern w:val="0"/>
                <w:sz w:val="22"/>
                <w:szCs w:val="22"/>
              </w:rPr>
              <w:br/>
            </w:r>
            <w:r>
              <w:rPr>
                <w:rFonts w:ascii="宋体" w:hAnsi="宋体" w:cs="宋体" w:hint="eastAsia"/>
                <w:kern w:val="0"/>
                <w:sz w:val="22"/>
                <w:szCs w:val="22"/>
              </w:rPr>
              <w:t>处开长</w:t>
            </w:r>
            <w:r>
              <w:rPr>
                <w:rFonts w:ascii="宋体" w:hAnsi="宋体" w:cs="宋体"/>
                <w:kern w:val="0"/>
                <w:sz w:val="22"/>
                <w:szCs w:val="22"/>
              </w:rPr>
              <w:t>30cm</w:t>
            </w:r>
            <w:r>
              <w:rPr>
                <w:rFonts w:ascii="宋体" w:hAnsi="宋体" w:cs="宋体" w:hint="eastAsia"/>
                <w:kern w:val="0"/>
                <w:sz w:val="22"/>
                <w:szCs w:val="22"/>
              </w:rPr>
              <w:t>、宽</w:t>
            </w:r>
            <w:r>
              <w:rPr>
                <w:rFonts w:ascii="宋体" w:hAnsi="宋体" w:cs="宋体"/>
                <w:kern w:val="0"/>
                <w:sz w:val="22"/>
                <w:szCs w:val="22"/>
              </w:rPr>
              <w:t>10cm</w:t>
            </w:r>
            <w:r>
              <w:rPr>
                <w:rFonts w:ascii="宋体" w:hAnsi="宋体" w:cs="宋体" w:hint="eastAsia"/>
                <w:kern w:val="0"/>
                <w:sz w:val="22"/>
                <w:szCs w:val="22"/>
              </w:rPr>
              <w:t>孔（开孔处用三层）棉布、绿色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w:t>
            </w:r>
          </w:p>
        </w:tc>
      </w:tr>
      <w:tr w:rsidR="003A1987">
        <w:trPr>
          <w:trHeight w:val="62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无菌治疗巾（单层）</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80*70cm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棉布、绿色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36</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1980</w:t>
            </w:r>
          </w:p>
        </w:tc>
      </w:tr>
      <w:tr w:rsidR="003A1987">
        <w:trPr>
          <w:trHeight w:val="605"/>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氧气</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40L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2800</w:t>
            </w:r>
          </w:p>
        </w:tc>
      </w:tr>
      <w:tr w:rsidR="003A1987">
        <w:trPr>
          <w:trHeight w:val="62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氧气</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手术刀片</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各号</w:t>
            </w:r>
            <w:r>
              <w:rPr>
                <w:rFonts w:ascii="宋体" w:hAnsi="宋体" w:cs="宋体"/>
                <w:color w:val="000000"/>
                <w:kern w:val="0"/>
                <w:sz w:val="22"/>
                <w:szCs w:val="22"/>
              </w:rPr>
              <w:t>10*1</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碳钢</w:t>
            </w:r>
            <w:r>
              <w:rPr>
                <w:rFonts w:ascii="宋体" w:hAnsi="宋体" w:cs="宋体"/>
                <w:color w:val="000000"/>
                <w:kern w:val="0"/>
                <w:sz w:val="22"/>
                <w:szCs w:val="22"/>
              </w:rPr>
              <w:t xml:space="preserve"> </w:t>
            </w:r>
            <w:r>
              <w:rPr>
                <w:rFonts w:ascii="宋体" w:hAnsi="宋体" w:cs="宋体" w:hint="eastAsia"/>
                <w:color w:val="000000"/>
                <w:kern w:val="0"/>
                <w:sz w:val="22"/>
                <w:szCs w:val="22"/>
              </w:rPr>
              <w:t>与刀柄配套</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r>
              <w:rPr>
                <w:rFonts w:ascii="宋体" w:hAnsi="宋体" w:cs="宋体" w:hint="eastAsia"/>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拖布</w:t>
            </w:r>
            <w:r>
              <w:rPr>
                <w:rFonts w:ascii="宋体" w:hAnsi="宋体" w:cs="宋体"/>
                <w:kern w:val="0"/>
                <w:sz w:val="22"/>
                <w:szCs w:val="22"/>
              </w:rPr>
              <w:t xml:space="preserve"> </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木把，宽头</w:t>
            </w:r>
            <w:r>
              <w:rPr>
                <w:rFonts w:ascii="宋体" w:hAnsi="宋体" w:cs="宋体"/>
                <w:color w:val="000000"/>
                <w:kern w:val="0"/>
                <w:sz w:val="22"/>
                <w:szCs w:val="22"/>
              </w:rPr>
              <w:t>40cm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把</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黑色垃圾袋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60L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加厚</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0.6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医疗垃圾袋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60L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加厚</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0.6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209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一次性塑料手套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100*1</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w:t>
            </w:r>
            <w:r>
              <w:rPr>
                <w:rFonts w:ascii="宋体" w:hAnsi="宋体" w:cs="宋体" w:hint="eastAsia"/>
                <w:kern w:val="0"/>
                <w:sz w:val="22"/>
                <w:szCs w:val="22"/>
              </w:rPr>
              <w:t>包</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2400</w:t>
            </w:r>
          </w:p>
        </w:tc>
      </w:tr>
      <w:tr w:rsidR="003A1987">
        <w:trPr>
          <w:trHeight w:val="62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婴儿柔泡洗发沐浴露</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400ml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无泪配方</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680</w:t>
            </w:r>
          </w:p>
        </w:tc>
      </w:tr>
      <w:tr w:rsidR="003A1987">
        <w:trPr>
          <w:trHeight w:val="5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塑料桶（白色带盖）</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口径</w:t>
            </w:r>
            <w:r>
              <w:rPr>
                <w:rFonts w:ascii="宋体" w:hAnsi="宋体" w:cs="宋体"/>
                <w:color w:val="000000"/>
                <w:kern w:val="0"/>
                <w:sz w:val="22"/>
                <w:szCs w:val="22"/>
              </w:rPr>
              <w:t>35cm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原生</w:t>
            </w:r>
            <w:r>
              <w:rPr>
                <w:rFonts w:ascii="宋体" w:hAnsi="宋体" w:cs="宋体"/>
                <w:color w:val="000000"/>
                <w:kern w:val="0"/>
                <w:sz w:val="22"/>
                <w:szCs w:val="22"/>
              </w:rPr>
              <w:t>pp</w:t>
            </w:r>
            <w:r>
              <w:rPr>
                <w:rFonts w:ascii="宋体" w:hAnsi="宋体" w:cs="宋体" w:hint="eastAsia"/>
                <w:color w:val="000000"/>
                <w:kern w:val="0"/>
                <w:sz w:val="22"/>
                <w:szCs w:val="22"/>
              </w:rPr>
              <w:t>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27</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162</w:t>
            </w:r>
          </w:p>
        </w:tc>
      </w:tr>
      <w:tr w:rsidR="003A1987">
        <w:trPr>
          <w:trHeight w:val="650"/>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塑料桶（红色带盖）</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口径</w:t>
            </w:r>
            <w:r>
              <w:rPr>
                <w:rFonts w:ascii="宋体" w:hAnsi="宋体" w:cs="宋体"/>
                <w:color w:val="000000"/>
                <w:kern w:val="0"/>
                <w:sz w:val="22"/>
                <w:szCs w:val="22"/>
              </w:rPr>
              <w:t>23cm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原生</w:t>
            </w:r>
            <w:r>
              <w:rPr>
                <w:rFonts w:ascii="宋体" w:hAnsi="宋体" w:cs="宋体"/>
                <w:color w:val="000000"/>
                <w:kern w:val="0"/>
                <w:sz w:val="22"/>
                <w:szCs w:val="22"/>
              </w:rPr>
              <w:t>pp</w:t>
            </w:r>
            <w:r>
              <w:rPr>
                <w:rFonts w:ascii="宋体" w:hAnsi="宋体" w:cs="宋体" w:hint="eastAsia"/>
                <w:color w:val="000000"/>
                <w:kern w:val="0"/>
                <w:sz w:val="22"/>
                <w:szCs w:val="22"/>
              </w:rPr>
              <w:t>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 xml:space="preserve">50 </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葡清专用手消液</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酒精浓度达</w:t>
            </w:r>
            <w:r>
              <w:rPr>
                <w:rFonts w:ascii="宋体" w:hAnsi="宋体" w:cs="宋体"/>
                <w:color w:val="000000"/>
                <w:kern w:val="0"/>
                <w:sz w:val="22"/>
                <w:szCs w:val="22"/>
              </w:rPr>
              <w:t>60-80%</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32</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连体防护服</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170cm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符合</w:t>
            </w:r>
            <w:r>
              <w:rPr>
                <w:rFonts w:ascii="宋体" w:hAnsi="宋体" w:cs="宋体"/>
                <w:kern w:val="0"/>
                <w:sz w:val="22"/>
                <w:szCs w:val="22"/>
              </w:rPr>
              <w:t>GB19082-2009</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r>
              <w:rPr>
                <w:rFonts w:ascii="宋体" w:hAnsi="宋体" w:cs="宋体" w:hint="eastAsia"/>
                <w:kern w:val="0"/>
                <w:sz w:val="22"/>
                <w:szCs w:val="22"/>
              </w:rPr>
              <w:t>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10080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连体防护服</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180cm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符合</w:t>
            </w:r>
            <w:r>
              <w:rPr>
                <w:rFonts w:ascii="宋体" w:hAnsi="宋体" w:cs="宋体"/>
                <w:kern w:val="0"/>
                <w:sz w:val="22"/>
                <w:szCs w:val="22"/>
              </w:rPr>
              <w:t>GB19082-2009</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r>
              <w:rPr>
                <w:rFonts w:ascii="宋体" w:hAnsi="宋体" w:cs="宋体" w:hint="eastAsia"/>
                <w:kern w:val="0"/>
                <w:sz w:val="22"/>
                <w:szCs w:val="22"/>
              </w:rPr>
              <w:t>件</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10080</w:t>
            </w:r>
          </w:p>
        </w:tc>
      </w:tr>
      <w:tr w:rsidR="003A1987">
        <w:trPr>
          <w:trHeight w:val="561"/>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一次性负压吸引盒</w:t>
            </w:r>
            <w:r>
              <w:rPr>
                <w:rFonts w:ascii="宋体" w:hAnsi="宋体" w:cs="宋体"/>
                <w:kern w:val="0"/>
                <w:sz w:val="22"/>
                <w:szCs w:val="22"/>
              </w:rPr>
              <w:t xml:space="preserve"> </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量杯（塑料）</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500ml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highlight w:val="yellow"/>
              </w:rPr>
            </w:pPr>
            <w:r>
              <w:rPr>
                <w:rFonts w:ascii="宋体" w:hAnsi="宋体" w:cs="宋体" w:hint="eastAsia"/>
                <w:color w:val="000000"/>
                <w:kern w:val="0"/>
                <w:sz w:val="22"/>
                <w:szCs w:val="22"/>
              </w:rPr>
              <w:t>原生</w:t>
            </w:r>
            <w:r>
              <w:rPr>
                <w:rFonts w:ascii="宋体" w:hAnsi="宋体" w:cs="宋体"/>
                <w:color w:val="000000"/>
                <w:kern w:val="0"/>
                <w:sz w:val="22"/>
                <w:szCs w:val="22"/>
              </w:rPr>
              <w:t>pp</w:t>
            </w:r>
            <w:r>
              <w:rPr>
                <w:rFonts w:ascii="宋体" w:hAnsi="宋体" w:cs="宋体" w:hint="eastAsia"/>
                <w:color w:val="000000"/>
                <w:kern w:val="0"/>
                <w:sz w:val="22"/>
                <w:szCs w:val="22"/>
              </w:rPr>
              <w:t>材质</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婴儿尿布</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长条</w:t>
            </w:r>
            <w:r>
              <w:rPr>
                <w:rFonts w:ascii="宋体" w:hAnsi="宋体" w:cs="宋体"/>
                <w:color w:val="000000"/>
                <w:kern w:val="0"/>
                <w:sz w:val="22"/>
                <w:szCs w:val="22"/>
              </w:rPr>
              <w:t>20cm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highlight w:val="yellow"/>
              </w:rPr>
            </w:pPr>
            <w:r>
              <w:rPr>
                <w:rFonts w:ascii="宋体" w:hAnsi="宋体" w:cs="宋体" w:hint="eastAsia"/>
                <w:color w:val="000000"/>
                <w:kern w:val="0"/>
                <w:sz w:val="22"/>
                <w:szCs w:val="22"/>
              </w:rPr>
              <w:t>纯棉</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175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219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婴儿奶瓶</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硅胶</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750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脐部护理包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10*1</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38.5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770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脐部结扎包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85</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一次性备皮包</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800</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4800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造口袋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100*1</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塑料</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190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224</w:t>
            </w:r>
          </w:p>
        </w:tc>
        <w:tc>
          <w:tcPr>
            <w:tcW w:w="891" w:type="pct"/>
            <w:tcBorders>
              <w:top w:val="nil"/>
              <w:left w:val="nil"/>
              <w:bottom w:val="nil"/>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小抹布</w:t>
            </w:r>
          </w:p>
        </w:tc>
        <w:tc>
          <w:tcPr>
            <w:tcW w:w="847" w:type="pct"/>
            <w:gridSpan w:val="2"/>
            <w:tcBorders>
              <w:top w:val="nil"/>
              <w:left w:val="nil"/>
              <w:bottom w:val="nil"/>
              <w:right w:val="nil"/>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手帕大小</w:t>
            </w:r>
          </w:p>
        </w:tc>
        <w:tc>
          <w:tcPr>
            <w:tcW w:w="1453" w:type="pct"/>
            <w:tcBorders>
              <w:top w:val="nil"/>
              <w:left w:val="single" w:sz="4" w:space="0" w:color="auto"/>
              <w:bottom w:val="nil"/>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吸水性好，不掉毛</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225</w:t>
            </w:r>
          </w:p>
        </w:tc>
        <w:tc>
          <w:tcPr>
            <w:tcW w:w="891" w:type="pct"/>
            <w:tcBorders>
              <w:top w:val="single" w:sz="4" w:space="0" w:color="auto"/>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婴儿枕芯</w:t>
            </w:r>
          </w:p>
        </w:tc>
        <w:tc>
          <w:tcPr>
            <w:tcW w:w="847" w:type="pct"/>
            <w:gridSpan w:val="2"/>
            <w:tcBorders>
              <w:top w:val="single" w:sz="4" w:space="0" w:color="auto"/>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20*14cm</w:t>
            </w:r>
          </w:p>
        </w:tc>
        <w:tc>
          <w:tcPr>
            <w:tcW w:w="1453" w:type="pct"/>
            <w:tcBorders>
              <w:top w:val="single" w:sz="4" w:space="0" w:color="auto"/>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斜纹棉，白色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r>
      <w:tr w:rsidR="003A1987">
        <w:trPr>
          <w:trHeight w:val="109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婴儿枕套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20*14cm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斜纹棉，底色为粉色，带图案或花（时尚些）开口处有一系带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婴儿被子</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98*90cm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斜纹棉，白色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540</w:t>
            </w:r>
          </w:p>
        </w:tc>
      </w:tr>
      <w:tr w:rsidR="003A1987">
        <w:trPr>
          <w:trHeight w:val="109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婴儿被罩</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105*90cm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斜纹棉，底色为粉色，带图案或花（时尚些）开口处有三个系带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390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229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婴儿褥子</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80*47cm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斜纹棉，白色</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w:t>
            </w:r>
          </w:p>
        </w:tc>
      </w:tr>
      <w:tr w:rsidR="003A1987">
        <w:trPr>
          <w:trHeight w:val="939"/>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230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婴儿褥套</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80*47cm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斜纹棉，底色为粉色，带图案或花（时尚些）开口处有两个系带</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210</w:t>
            </w:r>
          </w:p>
        </w:tc>
      </w:tr>
      <w:tr w:rsidR="003A1987">
        <w:trPr>
          <w:trHeight w:val="44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231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婴儿毛毯</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1.1*1.1m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云毯短毛</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720</w:t>
            </w:r>
          </w:p>
        </w:tc>
      </w:tr>
      <w:tr w:rsidR="003A1987">
        <w:trPr>
          <w:trHeight w:val="576"/>
        </w:trPr>
        <w:tc>
          <w:tcPr>
            <w:tcW w:w="401" w:type="pct"/>
            <w:tcBorders>
              <w:top w:val="nil"/>
              <w:left w:val="single" w:sz="4" w:space="0" w:color="auto"/>
              <w:bottom w:val="single" w:sz="4" w:space="0" w:color="auto"/>
              <w:right w:val="single" w:sz="4" w:space="0" w:color="auto"/>
            </w:tcBorders>
            <w:vAlign w:val="center"/>
          </w:tcPr>
          <w:p w:rsidR="003A1987" w:rsidRDefault="003A1987">
            <w:pPr>
              <w:widowControl/>
              <w:jc w:val="center"/>
              <w:rPr>
                <w:rFonts w:ascii="宋体"/>
                <w:kern w:val="0"/>
                <w:sz w:val="24"/>
                <w:szCs w:val="24"/>
              </w:rPr>
            </w:pPr>
            <w:r>
              <w:rPr>
                <w:rFonts w:ascii="宋体" w:hAnsi="宋体" w:cs="宋体"/>
                <w:kern w:val="0"/>
                <w:sz w:val="24"/>
                <w:szCs w:val="24"/>
              </w:rPr>
              <w:t>232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婴儿分体衣</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66cm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纯棉，两种花色各</w:t>
            </w:r>
            <w:r>
              <w:rPr>
                <w:rFonts w:ascii="宋体" w:hAnsi="宋体" w:cs="宋体"/>
                <w:kern w:val="0"/>
                <w:sz w:val="22"/>
                <w:szCs w:val="22"/>
              </w:rPr>
              <w:t>6</w:t>
            </w:r>
            <w:r>
              <w:rPr>
                <w:rFonts w:ascii="宋体" w:hAnsi="宋体" w:cs="宋体" w:hint="eastAsia"/>
                <w:kern w:val="0"/>
                <w:sz w:val="22"/>
                <w:szCs w:val="22"/>
              </w:rPr>
              <w:t>套</w:t>
            </w:r>
          </w:p>
        </w:tc>
        <w:tc>
          <w:tcPr>
            <w:tcW w:w="483"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w:t>
            </w:r>
            <w:r>
              <w:rPr>
                <w:rFonts w:ascii="宋体" w:hAnsi="宋体" w:cs="宋体" w:hint="eastAsia"/>
                <w:kern w:val="0"/>
                <w:sz w:val="22"/>
                <w:szCs w:val="22"/>
              </w:rPr>
              <w:t>套</w:t>
            </w:r>
          </w:p>
        </w:tc>
        <w:tc>
          <w:tcPr>
            <w:tcW w:w="469"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w:t>
            </w:r>
          </w:p>
        </w:tc>
      </w:tr>
      <w:tr w:rsidR="003A1987">
        <w:trPr>
          <w:trHeight w:val="629"/>
        </w:trPr>
        <w:tc>
          <w:tcPr>
            <w:tcW w:w="401" w:type="pct"/>
            <w:tcBorders>
              <w:top w:val="single" w:sz="4" w:space="0" w:color="auto"/>
              <w:left w:val="single" w:sz="4" w:space="0" w:color="auto"/>
              <w:bottom w:val="single" w:sz="4" w:space="0" w:color="auto"/>
              <w:right w:val="single" w:sz="4" w:space="0" w:color="auto"/>
            </w:tcBorders>
            <w:noWrap/>
            <w:vAlign w:val="center"/>
          </w:tcPr>
          <w:p w:rsidR="003A1987" w:rsidRDefault="003A1987">
            <w:pPr>
              <w:widowControl/>
              <w:jc w:val="left"/>
              <w:rPr>
                <w:rFonts w:ascii="宋体"/>
                <w:b/>
                <w:bCs/>
                <w:kern w:val="0"/>
                <w:sz w:val="24"/>
                <w:szCs w:val="24"/>
              </w:rPr>
            </w:pPr>
            <w:r>
              <w:rPr>
                <w:rFonts w:ascii="宋体" w:hAnsi="宋体" w:cs="宋体"/>
                <w:b/>
                <w:bCs/>
                <w:kern w:val="0"/>
                <w:sz w:val="24"/>
                <w:szCs w:val="24"/>
              </w:rPr>
              <w:t>233</w:t>
            </w:r>
          </w:p>
        </w:tc>
        <w:tc>
          <w:tcPr>
            <w:tcW w:w="991" w:type="pct"/>
            <w:gridSpan w:val="2"/>
            <w:tcBorders>
              <w:top w:val="single" w:sz="4" w:space="0" w:color="auto"/>
              <w:left w:val="nil"/>
              <w:bottom w:val="single" w:sz="4" w:space="0" w:color="auto"/>
              <w:right w:val="single" w:sz="4" w:space="0" w:color="auto"/>
            </w:tcBorders>
          </w:tcPr>
          <w:p w:rsidR="003A1987" w:rsidRDefault="003A1987">
            <w:pPr>
              <w:widowControl/>
              <w:jc w:val="left"/>
              <w:rPr>
                <w:rFonts w:ascii="宋体"/>
                <w:kern w:val="0"/>
                <w:sz w:val="22"/>
                <w:szCs w:val="22"/>
              </w:rPr>
            </w:pPr>
          </w:p>
          <w:p w:rsidR="003A1987" w:rsidRDefault="003A1987">
            <w:pPr>
              <w:widowControl/>
              <w:jc w:val="left"/>
              <w:rPr>
                <w:rFonts w:ascii="宋体"/>
                <w:kern w:val="0"/>
                <w:sz w:val="22"/>
                <w:szCs w:val="22"/>
              </w:rPr>
            </w:pPr>
            <w:r>
              <w:rPr>
                <w:rFonts w:ascii="宋体" w:hAnsi="宋体" w:cs="宋体" w:hint="eastAsia"/>
                <w:kern w:val="0"/>
                <w:sz w:val="22"/>
                <w:szCs w:val="22"/>
              </w:rPr>
              <w:t>过床易、过床板</w:t>
            </w:r>
          </w:p>
        </w:tc>
        <w:tc>
          <w:tcPr>
            <w:tcW w:w="746" w:type="pct"/>
            <w:tcBorders>
              <w:top w:val="single" w:sz="4" w:space="0" w:color="auto"/>
              <w:left w:val="nil"/>
              <w:bottom w:val="single" w:sz="4" w:space="0" w:color="auto"/>
              <w:right w:val="single" w:sz="4" w:space="0" w:color="auto"/>
            </w:tcBorders>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single" w:sz="4" w:space="0" w:color="auto"/>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高级防水耐磨极滑材质</w:t>
            </w:r>
          </w:p>
        </w:tc>
        <w:tc>
          <w:tcPr>
            <w:tcW w:w="451" w:type="pct"/>
            <w:tcBorders>
              <w:top w:val="single" w:sz="4" w:space="0" w:color="auto"/>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500" w:type="pct"/>
            <w:gridSpan w:val="2"/>
            <w:tcBorders>
              <w:top w:val="single" w:sz="4" w:space="0" w:color="auto"/>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800</w:t>
            </w:r>
          </w:p>
        </w:tc>
        <w:tc>
          <w:tcPr>
            <w:tcW w:w="454" w:type="pct"/>
            <w:tcBorders>
              <w:top w:val="single" w:sz="4" w:space="0" w:color="auto"/>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4800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234</w:t>
            </w:r>
          </w:p>
        </w:tc>
        <w:tc>
          <w:tcPr>
            <w:tcW w:w="991"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墙壁式氧气表</w:t>
            </w:r>
          </w:p>
        </w:tc>
        <w:tc>
          <w:tcPr>
            <w:tcW w:w="746"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YY-05A</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国标</w:t>
            </w:r>
            <w:r>
              <w:rPr>
                <w:rFonts w:ascii="宋体" w:hAnsi="宋体" w:cs="宋体"/>
                <w:color w:val="000000"/>
                <w:kern w:val="0"/>
                <w:sz w:val="22"/>
                <w:szCs w:val="22"/>
              </w:rPr>
              <w:t>004</w:t>
            </w:r>
            <w:r>
              <w:rPr>
                <w:rFonts w:ascii="宋体" w:hAnsi="宋体" w:cs="宋体" w:hint="eastAsia"/>
                <w:color w:val="000000"/>
                <w:kern w:val="0"/>
                <w:sz w:val="22"/>
                <w:szCs w:val="22"/>
              </w:rPr>
              <w:t>插头</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w:t>
            </w:r>
            <w:r>
              <w:rPr>
                <w:rFonts w:ascii="宋体" w:hAnsi="宋体" w:cs="宋体" w:hint="eastAsia"/>
                <w:kern w:val="0"/>
                <w:sz w:val="22"/>
                <w:szCs w:val="22"/>
              </w:rPr>
              <w:t>套</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2520</w:t>
            </w:r>
          </w:p>
        </w:tc>
      </w:tr>
      <w:tr w:rsidR="003A1987">
        <w:trPr>
          <w:trHeight w:val="695"/>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235</w:t>
            </w:r>
          </w:p>
        </w:tc>
        <w:tc>
          <w:tcPr>
            <w:tcW w:w="991"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氧气桶式氧气表</w:t>
            </w:r>
          </w:p>
        </w:tc>
        <w:tc>
          <w:tcPr>
            <w:tcW w:w="746"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YX-98B</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氧气流量调节为</w:t>
            </w:r>
            <w:r>
              <w:rPr>
                <w:rFonts w:ascii="宋体" w:hAnsi="宋体" w:cs="宋体"/>
                <w:color w:val="000000"/>
                <w:kern w:val="0"/>
                <w:sz w:val="22"/>
                <w:szCs w:val="22"/>
              </w:rPr>
              <w:t>1-10L/min</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w:t>
            </w:r>
            <w:r>
              <w:rPr>
                <w:rFonts w:ascii="宋体" w:hAnsi="宋体" w:cs="宋体" w:hint="eastAsia"/>
                <w:kern w:val="0"/>
                <w:sz w:val="22"/>
                <w:szCs w:val="22"/>
              </w:rPr>
              <w:t>套</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1600</w:t>
            </w:r>
          </w:p>
        </w:tc>
      </w:tr>
      <w:tr w:rsidR="003A1987">
        <w:trPr>
          <w:trHeight w:val="695"/>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highlight w:val="yellow"/>
              </w:rPr>
              <w:t>236</w:t>
            </w:r>
          </w:p>
        </w:tc>
        <w:tc>
          <w:tcPr>
            <w:tcW w:w="991"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氧气减压器</w:t>
            </w:r>
          </w:p>
        </w:tc>
        <w:tc>
          <w:tcPr>
            <w:tcW w:w="746"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YY12X-1T</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黄铜，重量</w:t>
            </w:r>
            <w:r>
              <w:rPr>
                <w:rFonts w:ascii="宋体" w:hAnsi="宋体" w:cs="宋体"/>
                <w:color w:val="000000"/>
                <w:kern w:val="0"/>
                <w:sz w:val="22"/>
                <w:szCs w:val="22"/>
              </w:rPr>
              <w:t>1.4-1.8</w:t>
            </w:r>
            <w:r>
              <w:rPr>
                <w:rFonts w:ascii="宋体" w:hAnsi="宋体" w:cs="宋体" w:hint="eastAsia"/>
                <w:color w:val="000000"/>
                <w:kern w:val="0"/>
                <w:sz w:val="22"/>
                <w:szCs w:val="22"/>
              </w:rPr>
              <w:t>千克，安全压力</w:t>
            </w:r>
            <w:r>
              <w:rPr>
                <w:rFonts w:ascii="宋体" w:hAnsi="宋体" w:cs="宋体"/>
                <w:color w:val="000000"/>
                <w:kern w:val="0"/>
                <w:sz w:val="22"/>
                <w:szCs w:val="22"/>
              </w:rPr>
              <w:t>1.5</w:t>
            </w:r>
            <w:r>
              <w:rPr>
                <w:rFonts w:ascii="宋体" w:hAnsi="宋体" w:cs="宋体" w:hint="eastAsia"/>
                <w:color w:val="000000"/>
                <w:kern w:val="0"/>
                <w:sz w:val="22"/>
                <w:szCs w:val="22"/>
              </w:rPr>
              <w:t>倍输入压力；输入压力</w:t>
            </w:r>
            <w:r>
              <w:rPr>
                <w:rFonts w:ascii="宋体" w:hAnsi="宋体" w:cs="宋体"/>
                <w:color w:val="000000"/>
                <w:kern w:val="0"/>
                <w:sz w:val="22"/>
                <w:szCs w:val="22"/>
              </w:rPr>
              <w:t>0-15 Mpa</w:t>
            </w:r>
            <w:r>
              <w:rPr>
                <w:rFonts w:ascii="宋体" w:hAnsi="宋体" w:cs="宋体" w:hint="eastAsia"/>
                <w:color w:val="000000"/>
                <w:kern w:val="0"/>
                <w:sz w:val="22"/>
                <w:szCs w:val="22"/>
              </w:rPr>
              <w:t>；出口调节范围</w:t>
            </w:r>
            <w:r>
              <w:rPr>
                <w:rFonts w:ascii="宋体" w:hAnsi="宋体" w:cs="宋体"/>
                <w:color w:val="000000"/>
                <w:kern w:val="0"/>
                <w:sz w:val="22"/>
                <w:szCs w:val="22"/>
              </w:rPr>
              <w:t>0.1-1.6 Mpa</w:t>
            </w:r>
            <w:r>
              <w:rPr>
                <w:rFonts w:ascii="宋体" w:hAnsi="宋体" w:cs="宋体" w:hint="eastAsia"/>
                <w:color w:val="000000"/>
                <w:kern w:val="0"/>
                <w:sz w:val="22"/>
                <w:szCs w:val="22"/>
              </w:rPr>
              <w:t>；压力表规格输入</w:t>
            </w:r>
            <w:r>
              <w:rPr>
                <w:rFonts w:ascii="宋体" w:hAnsi="宋体" w:cs="宋体"/>
                <w:color w:val="000000"/>
                <w:kern w:val="0"/>
                <w:sz w:val="22"/>
                <w:szCs w:val="22"/>
              </w:rPr>
              <w:t>0-25Mpa</w:t>
            </w:r>
            <w:r>
              <w:rPr>
                <w:rFonts w:ascii="宋体" w:hAnsi="宋体" w:cs="宋体" w:hint="eastAsia"/>
                <w:color w:val="000000"/>
                <w:kern w:val="0"/>
                <w:sz w:val="22"/>
                <w:szCs w:val="22"/>
              </w:rPr>
              <w:t>，输出</w:t>
            </w:r>
            <w:r>
              <w:rPr>
                <w:rFonts w:ascii="宋体" w:hAnsi="宋体" w:cs="宋体"/>
                <w:color w:val="000000"/>
                <w:kern w:val="0"/>
                <w:sz w:val="22"/>
                <w:szCs w:val="22"/>
              </w:rPr>
              <w:t>0-2.5 Mpa</w:t>
            </w:r>
            <w:r>
              <w:rPr>
                <w:rFonts w:ascii="宋体" w:hAnsi="宋体" w:cs="宋体" w:hint="eastAsia"/>
                <w:color w:val="000000"/>
                <w:kern w:val="0"/>
                <w:sz w:val="22"/>
                <w:szCs w:val="22"/>
              </w:rPr>
              <w:t>；安装连接尺寸：输入螺纹，接国标</w:t>
            </w:r>
            <w:r>
              <w:rPr>
                <w:rFonts w:ascii="宋体" w:hAnsi="宋体" w:cs="宋体"/>
                <w:color w:val="000000"/>
                <w:kern w:val="0"/>
                <w:sz w:val="22"/>
                <w:szCs w:val="22"/>
              </w:rPr>
              <w:t>40</w:t>
            </w:r>
            <w:r>
              <w:rPr>
                <w:rFonts w:ascii="宋体" w:hAnsi="宋体" w:cs="宋体" w:hint="eastAsia"/>
                <w:color w:val="000000"/>
                <w:kern w:val="0"/>
                <w:sz w:val="22"/>
                <w:szCs w:val="22"/>
              </w:rPr>
              <w:t>升氧气钢瓶</w:t>
            </w:r>
            <w:r>
              <w:rPr>
                <w:rFonts w:ascii="宋体" w:hAnsi="宋体" w:cs="宋体"/>
                <w:color w:val="000000"/>
                <w:kern w:val="0"/>
                <w:sz w:val="22"/>
                <w:szCs w:val="22"/>
              </w:rPr>
              <w:t>G5/8</w:t>
            </w:r>
            <w:r>
              <w:rPr>
                <w:rFonts w:ascii="宋体" w:hAnsi="宋体" w:cs="宋体" w:hint="eastAsia"/>
                <w:color w:val="000000"/>
                <w:kern w:val="0"/>
                <w:sz w:val="22"/>
                <w:szCs w:val="22"/>
              </w:rPr>
              <w:t>，输出螺纹</w:t>
            </w:r>
            <w:r>
              <w:rPr>
                <w:rFonts w:ascii="宋体" w:hAnsi="宋体" w:cs="宋体"/>
                <w:color w:val="000000"/>
                <w:kern w:val="0"/>
                <w:sz w:val="22"/>
                <w:szCs w:val="22"/>
              </w:rPr>
              <w:t>M16*1.5-10mm</w:t>
            </w:r>
            <w:r>
              <w:rPr>
                <w:rFonts w:ascii="宋体" w:hAnsi="宋体" w:cs="宋体" w:hint="eastAsia"/>
                <w:color w:val="000000"/>
                <w:kern w:val="0"/>
                <w:sz w:val="22"/>
                <w:szCs w:val="22"/>
              </w:rPr>
              <w:t>，出口接内径</w:t>
            </w:r>
            <w:r>
              <w:rPr>
                <w:rFonts w:ascii="宋体" w:hAnsi="宋体" w:cs="宋体"/>
                <w:color w:val="000000"/>
                <w:kern w:val="0"/>
                <w:sz w:val="22"/>
                <w:szCs w:val="22"/>
              </w:rPr>
              <w:t>8mm</w:t>
            </w:r>
            <w:r>
              <w:rPr>
                <w:rFonts w:ascii="宋体" w:hAnsi="宋体" w:cs="宋体" w:hint="eastAsia"/>
                <w:color w:val="000000"/>
                <w:kern w:val="0"/>
                <w:sz w:val="22"/>
                <w:szCs w:val="22"/>
              </w:rPr>
              <w:t>软管。（各带</w:t>
            </w:r>
            <w:r>
              <w:rPr>
                <w:rFonts w:ascii="宋体" w:hAnsi="宋体" w:cs="宋体"/>
                <w:color w:val="000000"/>
                <w:kern w:val="0"/>
                <w:sz w:val="22"/>
                <w:szCs w:val="22"/>
              </w:rPr>
              <w:t>1</w:t>
            </w:r>
            <w:r>
              <w:rPr>
                <w:rFonts w:ascii="宋体" w:hAnsi="宋体" w:cs="宋体" w:hint="eastAsia"/>
                <w:color w:val="000000"/>
                <w:kern w:val="0"/>
                <w:sz w:val="22"/>
                <w:szCs w:val="22"/>
              </w:rPr>
              <w:t>米长软管</w:t>
            </w:r>
            <w:r>
              <w:rPr>
                <w:rFonts w:ascii="宋体" w:hAnsi="宋体" w:cs="宋体"/>
                <w:color w:val="000000"/>
                <w:kern w:val="0"/>
                <w:sz w:val="22"/>
                <w:szCs w:val="22"/>
              </w:rPr>
              <w:t>1</w:t>
            </w:r>
            <w:r>
              <w:rPr>
                <w:rFonts w:ascii="宋体" w:hAnsi="宋体" w:cs="宋体" w:hint="eastAsia"/>
                <w:color w:val="000000"/>
                <w:kern w:val="0"/>
                <w:sz w:val="22"/>
                <w:szCs w:val="22"/>
              </w:rPr>
              <w:t>根）</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w:t>
            </w:r>
            <w:r>
              <w:rPr>
                <w:rFonts w:ascii="宋体" w:hAnsi="宋体" w:cs="宋体" w:hint="eastAsia"/>
                <w:kern w:val="0"/>
                <w:sz w:val="22"/>
                <w:szCs w:val="22"/>
              </w:rPr>
              <w:t>套</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1200</w:t>
            </w:r>
          </w:p>
        </w:tc>
      </w:tr>
      <w:tr w:rsidR="003A1987">
        <w:trPr>
          <w:trHeight w:val="629"/>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237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治疗盘（四孔不锈钢</w:t>
            </w:r>
            <w:r>
              <w:rPr>
                <w:rFonts w:ascii="宋体" w:hAnsi="宋体" w:cs="宋体"/>
                <w:kern w:val="0"/>
                <w:sz w:val="22"/>
                <w:szCs w:val="22"/>
              </w:rPr>
              <w:t>)</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20*304</w:t>
            </w:r>
            <w:r>
              <w:rPr>
                <w:rFonts w:ascii="宋体" w:hAnsi="宋体" w:cs="宋体" w:hint="eastAsia"/>
                <w:color w:val="000000"/>
                <w:kern w:val="0"/>
                <w:sz w:val="22"/>
                <w:szCs w:val="22"/>
              </w:rPr>
              <w:t>罐</w:t>
            </w:r>
            <w:r>
              <w:rPr>
                <w:rFonts w:ascii="宋体" w:hAnsi="宋体" w:cs="宋体"/>
                <w:color w:val="000000"/>
                <w:kern w:val="0"/>
                <w:sz w:val="22"/>
                <w:szCs w:val="22"/>
              </w:rPr>
              <w:t>5</w:t>
            </w:r>
            <w:r>
              <w:rPr>
                <w:rFonts w:ascii="宋体" w:hAnsi="宋体" w:cs="宋体" w:hint="eastAsia"/>
                <w:color w:val="000000"/>
                <w:kern w:val="0"/>
                <w:sz w:val="22"/>
                <w:szCs w:val="22"/>
              </w:rPr>
              <w:t>孔</w:t>
            </w:r>
            <w:r>
              <w:rPr>
                <w:rFonts w:ascii="宋体" w:hAnsi="宋体" w:cs="宋体"/>
                <w:color w:val="000000"/>
                <w:kern w:val="0"/>
                <w:sz w:val="22"/>
                <w:szCs w:val="22"/>
              </w:rPr>
              <w:t>304</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304</w:t>
            </w:r>
            <w:r>
              <w:rPr>
                <w:rFonts w:ascii="宋体" w:hAnsi="宋体" w:cs="宋体" w:hint="eastAsia"/>
                <w:color w:val="000000"/>
                <w:kern w:val="0"/>
                <w:sz w:val="22"/>
                <w:szCs w:val="22"/>
              </w:rPr>
              <w:t>不锈钢</w:t>
            </w:r>
            <w:r>
              <w:rPr>
                <w:rFonts w:ascii="宋体" w:hAnsi="宋体" w:cs="宋体"/>
                <w:color w:val="000000"/>
                <w:kern w:val="0"/>
                <w:sz w:val="22"/>
                <w:szCs w:val="22"/>
              </w:rPr>
              <w:t xml:space="preserve"> </w:t>
            </w:r>
            <w:r>
              <w:rPr>
                <w:rFonts w:ascii="宋体" w:hAnsi="宋体" w:cs="宋体" w:hint="eastAsia"/>
                <w:color w:val="000000"/>
                <w:kern w:val="0"/>
                <w:sz w:val="22"/>
                <w:szCs w:val="22"/>
              </w:rPr>
              <w:t>高硬度防滑厚实</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块</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2400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238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不锈钢方盘</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中号</w:t>
            </w:r>
            <w:r>
              <w:rPr>
                <w:rFonts w:ascii="宋体" w:hAnsi="宋体" w:cs="宋体"/>
                <w:color w:val="000000"/>
                <w:kern w:val="0"/>
                <w:sz w:val="22"/>
                <w:szCs w:val="22"/>
              </w:rPr>
              <w:t>30*40</w:t>
            </w:r>
            <w:r>
              <w:rPr>
                <w:rFonts w:ascii="宋体" w:hAnsi="宋体" w:cs="宋体" w:hint="eastAsia"/>
                <w:color w:val="000000"/>
                <w:kern w:val="0"/>
                <w:sz w:val="22"/>
                <w:szCs w:val="22"/>
              </w:rPr>
              <w:t>无盖</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不锈钢一体成型</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块</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239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不锈钢方盘</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大号</w:t>
            </w:r>
            <w:r>
              <w:rPr>
                <w:rFonts w:ascii="宋体" w:hAnsi="宋体" w:cs="宋体"/>
                <w:color w:val="000000"/>
                <w:kern w:val="0"/>
                <w:sz w:val="22"/>
                <w:szCs w:val="22"/>
              </w:rPr>
              <w:t>35*50</w:t>
            </w:r>
            <w:r>
              <w:rPr>
                <w:rFonts w:ascii="宋体" w:hAnsi="宋体" w:cs="宋体" w:hint="eastAsia"/>
                <w:color w:val="000000"/>
                <w:kern w:val="0"/>
                <w:sz w:val="22"/>
                <w:szCs w:val="22"/>
              </w:rPr>
              <w:t>无盖</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不锈钢一体成型</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块</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w:t>
            </w:r>
          </w:p>
        </w:tc>
      </w:tr>
      <w:tr w:rsidR="003A1987">
        <w:trPr>
          <w:trHeight w:val="769"/>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医用镊</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25cm</w:t>
            </w:r>
            <w:r>
              <w:rPr>
                <w:rFonts w:ascii="宋体" w:hAnsi="宋体" w:cs="宋体" w:hint="eastAsia"/>
                <w:color w:val="000000"/>
                <w:kern w:val="0"/>
                <w:sz w:val="22"/>
                <w:szCs w:val="22"/>
              </w:rPr>
              <w:t>横齿敷料</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无棱角</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r>
              <w:rPr>
                <w:rFonts w:ascii="宋体" w:hAnsi="宋体" w:cs="宋体"/>
                <w:color w:val="000000"/>
                <w:kern w:val="0"/>
                <w:sz w:val="22"/>
                <w:szCs w:val="22"/>
              </w:rPr>
              <w:t xml:space="preserve"> </w:t>
            </w:r>
            <w:r>
              <w:rPr>
                <w:rFonts w:ascii="宋体" w:hAnsi="宋体" w:cs="宋体" w:hint="eastAsia"/>
                <w:color w:val="000000"/>
                <w:kern w:val="0"/>
                <w:sz w:val="22"/>
                <w:szCs w:val="22"/>
              </w:rPr>
              <w:t>边缘圆润</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1050</w:t>
            </w:r>
          </w:p>
        </w:tc>
      </w:tr>
      <w:tr w:rsidR="003A1987">
        <w:trPr>
          <w:trHeight w:val="695"/>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医用镊</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20cm</w:t>
            </w:r>
            <w:r>
              <w:rPr>
                <w:rFonts w:ascii="宋体" w:hAnsi="宋体" w:cs="宋体" w:hint="eastAsia"/>
                <w:color w:val="000000"/>
                <w:kern w:val="0"/>
                <w:sz w:val="22"/>
                <w:szCs w:val="22"/>
              </w:rPr>
              <w:t>横齿敷料</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无棱角</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r>
              <w:rPr>
                <w:rFonts w:ascii="宋体" w:hAnsi="宋体" w:cs="宋体"/>
                <w:color w:val="000000"/>
                <w:kern w:val="0"/>
                <w:sz w:val="22"/>
                <w:szCs w:val="22"/>
              </w:rPr>
              <w:t xml:space="preserve"> </w:t>
            </w:r>
            <w:r>
              <w:rPr>
                <w:rFonts w:ascii="宋体" w:hAnsi="宋体" w:cs="宋体" w:hint="eastAsia"/>
                <w:color w:val="000000"/>
                <w:kern w:val="0"/>
                <w:sz w:val="22"/>
                <w:szCs w:val="22"/>
              </w:rPr>
              <w:t>边缘圆润</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1200</w:t>
            </w:r>
          </w:p>
        </w:tc>
      </w:tr>
      <w:tr w:rsidR="003A1987">
        <w:trPr>
          <w:trHeight w:val="665"/>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医用镊</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16cm</w:t>
            </w:r>
            <w:r>
              <w:rPr>
                <w:rFonts w:ascii="宋体" w:hAnsi="宋体" w:cs="宋体" w:hint="eastAsia"/>
                <w:color w:val="000000"/>
                <w:kern w:val="0"/>
                <w:sz w:val="22"/>
                <w:szCs w:val="22"/>
              </w:rPr>
              <w:t>横齿敷料</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无棱角</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r>
              <w:rPr>
                <w:rFonts w:ascii="宋体" w:hAnsi="宋体" w:cs="宋体"/>
                <w:color w:val="000000"/>
                <w:kern w:val="0"/>
                <w:sz w:val="22"/>
                <w:szCs w:val="22"/>
              </w:rPr>
              <w:t xml:space="preserve"> </w:t>
            </w:r>
            <w:r>
              <w:rPr>
                <w:rFonts w:ascii="宋体" w:hAnsi="宋体" w:cs="宋体" w:hint="eastAsia"/>
                <w:color w:val="000000"/>
                <w:kern w:val="0"/>
                <w:sz w:val="22"/>
                <w:szCs w:val="22"/>
              </w:rPr>
              <w:t>边缘圆润</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w:t>
            </w:r>
          </w:p>
        </w:tc>
      </w:tr>
      <w:tr w:rsidR="003A1987">
        <w:trPr>
          <w:trHeight w:val="620"/>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组织镊（有齿）</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16cm</w:t>
            </w:r>
            <w:r>
              <w:rPr>
                <w:rFonts w:ascii="宋体" w:hAnsi="宋体" w:cs="宋体" w:hint="eastAsia"/>
                <w:color w:val="000000"/>
                <w:kern w:val="0"/>
                <w:sz w:val="22"/>
                <w:szCs w:val="22"/>
              </w:rPr>
              <w:t>直形</w:t>
            </w:r>
            <w:r>
              <w:rPr>
                <w:rFonts w:ascii="宋体" w:hAnsi="宋体" w:cs="宋体"/>
                <w:color w:val="000000"/>
                <w:kern w:val="0"/>
                <w:sz w:val="22"/>
                <w:szCs w:val="22"/>
              </w:rPr>
              <w:t>1*2</w:t>
            </w:r>
            <w:r>
              <w:rPr>
                <w:rFonts w:ascii="宋体" w:hAnsi="宋体" w:cs="宋体" w:hint="eastAsia"/>
                <w:color w:val="000000"/>
                <w:kern w:val="0"/>
                <w:sz w:val="22"/>
                <w:szCs w:val="22"/>
              </w:rPr>
              <w:t>钩</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无棱角</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r>
              <w:rPr>
                <w:rFonts w:ascii="宋体" w:hAnsi="宋体" w:cs="宋体"/>
                <w:color w:val="000000"/>
                <w:kern w:val="0"/>
                <w:sz w:val="22"/>
                <w:szCs w:val="22"/>
              </w:rPr>
              <w:t xml:space="preserve"> </w:t>
            </w:r>
            <w:r>
              <w:rPr>
                <w:rFonts w:ascii="宋体" w:hAnsi="宋体" w:cs="宋体" w:hint="eastAsia"/>
                <w:color w:val="000000"/>
                <w:kern w:val="0"/>
                <w:sz w:val="22"/>
                <w:szCs w:val="22"/>
              </w:rPr>
              <w:t>边缘圆润</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1050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弯盘（不锈钢）</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加厚防碘</w:t>
            </w:r>
            <w:r>
              <w:rPr>
                <w:rFonts w:ascii="宋体" w:hAnsi="宋体" w:cs="宋体"/>
                <w:color w:val="000000"/>
                <w:kern w:val="0"/>
                <w:sz w:val="22"/>
                <w:szCs w:val="22"/>
              </w:rPr>
              <w:t>304</w:t>
            </w:r>
            <w:r>
              <w:rPr>
                <w:rFonts w:ascii="宋体" w:hAnsi="宋体" w:cs="宋体" w:hint="eastAsia"/>
                <w:color w:val="000000"/>
                <w:kern w:val="0"/>
                <w:sz w:val="22"/>
                <w:szCs w:val="22"/>
              </w:rPr>
              <w:t>不锈钢</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块</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1250</w:t>
            </w:r>
          </w:p>
        </w:tc>
      </w:tr>
      <w:tr w:rsidR="003A1987">
        <w:trPr>
          <w:trHeight w:val="710"/>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手术剪</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16cm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无棱角</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r>
              <w:rPr>
                <w:rFonts w:ascii="宋体" w:hAnsi="宋体" w:cs="宋体"/>
                <w:color w:val="000000"/>
                <w:kern w:val="0"/>
                <w:sz w:val="22"/>
                <w:szCs w:val="22"/>
              </w:rPr>
              <w:t xml:space="preserve"> </w:t>
            </w:r>
            <w:r>
              <w:rPr>
                <w:rFonts w:ascii="宋体" w:hAnsi="宋体" w:cs="宋体" w:hint="eastAsia"/>
                <w:color w:val="000000"/>
                <w:kern w:val="0"/>
                <w:sz w:val="22"/>
                <w:szCs w:val="22"/>
              </w:rPr>
              <w:t>边缘圆润</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2760</w:t>
            </w:r>
          </w:p>
        </w:tc>
      </w:tr>
      <w:tr w:rsidR="003A1987">
        <w:trPr>
          <w:trHeight w:val="665"/>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拆线剪</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16cm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无棱角</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r>
              <w:rPr>
                <w:rFonts w:ascii="宋体" w:hAnsi="宋体" w:cs="宋体"/>
                <w:color w:val="000000"/>
                <w:kern w:val="0"/>
                <w:sz w:val="22"/>
                <w:szCs w:val="22"/>
              </w:rPr>
              <w:t xml:space="preserve"> </w:t>
            </w:r>
            <w:r>
              <w:rPr>
                <w:rFonts w:ascii="宋体" w:hAnsi="宋体" w:cs="宋体" w:hint="eastAsia"/>
                <w:color w:val="000000"/>
                <w:kern w:val="0"/>
                <w:sz w:val="22"/>
                <w:szCs w:val="22"/>
              </w:rPr>
              <w:t>边缘圆润</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2070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不锈钢带盖方盘</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小号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16*24</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块</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血压计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水银血压计</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80</w:t>
            </w:r>
            <w:r>
              <w:rPr>
                <w:rFonts w:ascii="宋体" w:hAnsi="宋体" w:cs="宋体" w:hint="eastAsia"/>
                <w:kern w:val="0"/>
                <w:sz w:val="22"/>
                <w:szCs w:val="22"/>
              </w:rPr>
              <w:t>台</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11600</w:t>
            </w:r>
          </w:p>
        </w:tc>
      </w:tr>
      <w:tr w:rsidR="003A1987">
        <w:trPr>
          <w:trHeight w:val="739"/>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249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海绵钳</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25cm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无棱角</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r>
              <w:rPr>
                <w:rFonts w:ascii="宋体" w:hAnsi="宋体" w:cs="宋体"/>
                <w:color w:val="000000"/>
                <w:kern w:val="0"/>
                <w:sz w:val="22"/>
                <w:szCs w:val="22"/>
              </w:rPr>
              <w:t xml:space="preserve"> </w:t>
            </w:r>
            <w:r>
              <w:rPr>
                <w:rFonts w:ascii="宋体" w:hAnsi="宋体" w:cs="宋体" w:hint="eastAsia"/>
                <w:color w:val="000000"/>
                <w:kern w:val="0"/>
                <w:sz w:val="22"/>
                <w:szCs w:val="22"/>
              </w:rPr>
              <w:t>边缘圆润</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40</w:t>
            </w:r>
            <w:r>
              <w:rPr>
                <w:rFonts w:ascii="宋体" w:hAnsi="宋体" w:cs="宋体" w:hint="eastAsia"/>
                <w:color w:val="000000"/>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160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6400</w:t>
            </w:r>
          </w:p>
        </w:tc>
      </w:tr>
      <w:tr w:rsidR="003A1987">
        <w:trPr>
          <w:trHeight w:val="59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不锈钢带盖镊子缸</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大号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304</w:t>
            </w:r>
            <w:r>
              <w:rPr>
                <w:rFonts w:ascii="宋体" w:hAnsi="宋体" w:cs="宋体" w:hint="eastAsia"/>
                <w:color w:val="000000"/>
                <w:kern w:val="0"/>
                <w:sz w:val="22"/>
                <w:szCs w:val="22"/>
              </w:rPr>
              <w:t>钢</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2000</w:t>
            </w:r>
          </w:p>
        </w:tc>
      </w:tr>
      <w:tr w:rsidR="003A1987">
        <w:trPr>
          <w:trHeight w:val="59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不锈钢带盖镊子缸</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中号</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304</w:t>
            </w:r>
            <w:r>
              <w:rPr>
                <w:rFonts w:ascii="宋体" w:hAnsi="宋体" w:cs="宋体" w:hint="eastAsia"/>
                <w:color w:val="000000"/>
                <w:kern w:val="0"/>
                <w:sz w:val="22"/>
                <w:szCs w:val="22"/>
              </w:rPr>
              <w:t>钢</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1520</w:t>
            </w:r>
          </w:p>
        </w:tc>
      </w:tr>
      <w:tr w:rsidR="003A1987">
        <w:trPr>
          <w:trHeight w:val="59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棉签缸（不锈钢）</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304</w:t>
            </w:r>
            <w:r>
              <w:rPr>
                <w:rFonts w:ascii="宋体" w:hAnsi="宋体" w:cs="宋体" w:hint="eastAsia"/>
                <w:color w:val="000000"/>
                <w:kern w:val="0"/>
                <w:sz w:val="22"/>
                <w:szCs w:val="22"/>
              </w:rPr>
              <w:t>钢</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1500</w:t>
            </w:r>
          </w:p>
        </w:tc>
      </w:tr>
      <w:tr w:rsidR="003A1987">
        <w:trPr>
          <w:trHeight w:val="635"/>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治疗碗（不锈钢）</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14cm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304</w:t>
            </w:r>
            <w:r>
              <w:rPr>
                <w:rFonts w:ascii="宋体" w:hAnsi="宋体" w:cs="宋体" w:hint="eastAsia"/>
                <w:color w:val="000000"/>
                <w:kern w:val="0"/>
                <w:sz w:val="22"/>
                <w:szCs w:val="22"/>
              </w:rPr>
              <w:t>钢</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丁式字开口器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长</w:t>
            </w:r>
            <w:r>
              <w:rPr>
                <w:rFonts w:ascii="宋体" w:hAnsi="宋体" w:cs="宋体"/>
                <w:color w:val="000000"/>
                <w:kern w:val="0"/>
                <w:sz w:val="22"/>
                <w:szCs w:val="22"/>
              </w:rPr>
              <w:t>13cm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不锈钢</w:t>
            </w:r>
            <w:r>
              <w:rPr>
                <w:rFonts w:ascii="宋体" w:hAnsi="宋体" w:cs="宋体"/>
                <w:color w:val="000000"/>
                <w:kern w:val="0"/>
                <w:sz w:val="22"/>
                <w:szCs w:val="22"/>
              </w:rPr>
              <w:t xml:space="preserve"> </w:t>
            </w:r>
            <w:r>
              <w:rPr>
                <w:rFonts w:ascii="宋体" w:hAnsi="宋体" w:cs="宋体" w:hint="eastAsia"/>
                <w:color w:val="000000"/>
                <w:kern w:val="0"/>
                <w:sz w:val="22"/>
                <w:szCs w:val="22"/>
              </w:rPr>
              <w:t>独立包装</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3900</w:t>
            </w:r>
          </w:p>
        </w:tc>
      </w:tr>
      <w:tr w:rsidR="003A1987">
        <w:trPr>
          <w:trHeight w:val="635"/>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舌钳子</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17cm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无棱角</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r>
              <w:rPr>
                <w:rFonts w:ascii="宋体" w:hAnsi="宋体" w:cs="宋体"/>
                <w:color w:val="000000"/>
                <w:kern w:val="0"/>
                <w:sz w:val="22"/>
                <w:szCs w:val="22"/>
              </w:rPr>
              <w:t xml:space="preserve"> </w:t>
            </w:r>
            <w:r>
              <w:rPr>
                <w:rFonts w:ascii="宋体" w:hAnsi="宋体" w:cs="宋体" w:hint="eastAsia"/>
                <w:color w:val="000000"/>
                <w:kern w:val="0"/>
                <w:sz w:val="22"/>
                <w:szCs w:val="22"/>
              </w:rPr>
              <w:t>边缘圆润</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4500</w:t>
            </w:r>
          </w:p>
        </w:tc>
      </w:tr>
      <w:tr w:rsidR="003A1987">
        <w:trPr>
          <w:trHeight w:val="629"/>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压舌板（不锈钢）</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 xml:space="preserve">　</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304</w:t>
            </w:r>
            <w:r>
              <w:rPr>
                <w:rFonts w:ascii="宋体" w:hAnsi="宋体" w:cs="宋体" w:hint="eastAsia"/>
                <w:color w:val="000000"/>
                <w:kern w:val="0"/>
                <w:sz w:val="22"/>
                <w:szCs w:val="22"/>
              </w:rPr>
              <w:t>钢，平滑，可加热消毒</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275</w:t>
            </w:r>
          </w:p>
        </w:tc>
      </w:tr>
      <w:tr w:rsidR="003A1987">
        <w:trPr>
          <w:trHeight w:val="650"/>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止血钳（弯）</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16cm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表面光滑</w:t>
            </w:r>
            <w:r>
              <w:rPr>
                <w:rFonts w:ascii="宋体" w:hAnsi="宋体" w:cs="宋体"/>
                <w:color w:val="000000"/>
                <w:kern w:val="0"/>
                <w:sz w:val="22"/>
                <w:szCs w:val="22"/>
              </w:rPr>
              <w:t xml:space="preserve"> </w:t>
            </w:r>
            <w:r>
              <w:rPr>
                <w:rFonts w:ascii="宋体" w:hAnsi="宋体" w:cs="宋体" w:hint="eastAsia"/>
                <w:color w:val="000000"/>
                <w:kern w:val="0"/>
                <w:sz w:val="22"/>
                <w:szCs w:val="22"/>
              </w:rPr>
              <w:t>无锋棱</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69</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2760</w:t>
            </w:r>
          </w:p>
        </w:tc>
      </w:tr>
      <w:tr w:rsidR="003A1987">
        <w:trPr>
          <w:trHeight w:val="620"/>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止血钳（弯）</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20cm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表面光滑</w:t>
            </w:r>
            <w:r>
              <w:rPr>
                <w:rFonts w:ascii="宋体" w:hAnsi="宋体" w:cs="宋体"/>
                <w:color w:val="000000"/>
                <w:kern w:val="0"/>
                <w:sz w:val="22"/>
                <w:szCs w:val="22"/>
              </w:rPr>
              <w:t xml:space="preserve"> </w:t>
            </w:r>
            <w:r>
              <w:rPr>
                <w:rFonts w:ascii="宋体" w:hAnsi="宋体" w:cs="宋体" w:hint="eastAsia"/>
                <w:color w:val="000000"/>
                <w:kern w:val="0"/>
                <w:sz w:val="22"/>
                <w:szCs w:val="22"/>
              </w:rPr>
              <w:t>无锋棱</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95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3800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259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听诊器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插入式单用</w:t>
            </w:r>
            <w:r>
              <w:rPr>
                <w:rFonts w:ascii="宋体" w:hAnsi="宋体" w:cs="宋体"/>
                <w:color w:val="000000"/>
                <w:kern w:val="0"/>
                <w:sz w:val="22"/>
                <w:szCs w:val="22"/>
              </w:rPr>
              <w:t>A</w:t>
            </w:r>
            <w:r>
              <w:rPr>
                <w:rFonts w:ascii="宋体" w:hAnsi="宋体" w:cs="宋体" w:hint="eastAsia"/>
                <w:color w:val="000000"/>
                <w:kern w:val="0"/>
                <w:sz w:val="22"/>
                <w:szCs w:val="22"/>
              </w:rPr>
              <w:t>型</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全通听头</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110</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3850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电子血压计</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7136</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原装进口</w:t>
            </w:r>
            <w:r>
              <w:rPr>
                <w:rFonts w:ascii="宋体" w:hAnsi="宋体" w:cs="宋体"/>
                <w:color w:val="000000"/>
                <w:kern w:val="0"/>
                <w:sz w:val="22"/>
                <w:szCs w:val="22"/>
              </w:rPr>
              <w:t xml:space="preserve"> </w:t>
            </w:r>
            <w:r>
              <w:rPr>
                <w:rFonts w:ascii="宋体" w:hAnsi="宋体" w:cs="宋体" w:hint="eastAsia"/>
                <w:color w:val="000000"/>
                <w:kern w:val="0"/>
                <w:sz w:val="22"/>
                <w:szCs w:val="22"/>
              </w:rPr>
              <w:t>示波测定法</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台</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4800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搬手</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多功能</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三面带齿</w:t>
            </w:r>
            <w:r>
              <w:rPr>
                <w:rFonts w:ascii="宋体" w:hAnsi="宋体" w:cs="宋体"/>
                <w:color w:val="000000"/>
                <w:kern w:val="0"/>
                <w:sz w:val="22"/>
                <w:szCs w:val="22"/>
              </w:rPr>
              <w:t xml:space="preserve"> </w:t>
            </w:r>
            <w:r>
              <w:rPr>
                <w:rFonts w:ascii="宋体" w:hAnsi="宋体" w:cs="宋体" w:hint="eastAsia"/>
                <w:color w:val="000000"/>
                <w:kern w:val="0"/>
                <w:sz w:val="22"/>
                <w:szCs w:val="22"/>
              </w:rPr>
              <w:t>防锈耐磨</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275</w:t>
            </w:r>
          </w:p>
        </w:tc>
      </w:tr>
      <w:tr w:rsidR="003A1987">
        <w:trPr>
          <w:trHeight w:val="629"/>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氧气枕</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50L</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固定扣孔</w:t>
            </w:r>
            <w:r>
              <w:rPr>
                <w:rFonts w:ascii="宋体" w:hAnsi="宋体" w:cs="宋体"/>
                <w:color w:val="000000"/>
                <w:kern w:val="0"/>
                <w:sz w:val="22"/>
                <w:szCs w:val="22"/>
              </w:rPr>
              <w:t xml:space="preserve"> </w:t>
            </w:r>
            <w:r>
              <w:rPr>
                <w:rFonts w:ascii="宋体" w:hAnsi="宋体" w:cs="宋体" w:hint="eastAsia"/>
                <w:color w:val="000000"/>
                <w:kern w:val="0"/>
                <w:sz w:val="22"/>
                <w:szCs w:val="22"/>
              </w:rPr>
              <w:t>密封性好</w:t>
            </w:r>
            <w:r>
              <w:rPr>
                <w:rFonts w:ascii="宋体" w:hAnsi="宋体" w:cs="宋体"/>
                <w:color w:val="000000"/>
                <w:kern w:val="0"/>
                <w:sz w:val="22"/>
                <w:szCs w:val="22"/>
              </w:rPr>
              <w:t xml:space="preserve"> </w:t>
            </w:r>
            <w:r>
              <w:rPr>
                <w:rFonts w:ascii="宋体" w:hAnsi="宋体" w:cs="宋体" w:hint="eastAsia"/>
                <w:color w:val="000000"/>
                <w:kern w:val="0"/>
                <w:sz w:val="22"/>
                <w:szCs w:val="22"/>
              </w:rPr>
              <w:t>优质环保面料</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120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263</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不锈钢储槽</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26cm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直径</w:t>
            </w:r>
            <w:r>
              <w:rPr>
                <w:rFonts w:ascii="宋体" w:hAnsi="宋体" w:cs="宋体"/>
                <w:color w:val="000000"/>
                <w:kern w:val="0"/>
                <w:sz w:val="22"/>
                <w:szCs w:val="22"/>
              </w:rPr>
              <w:t>26cm  304</w:t>
            </w:r>
            <w:r>
              <w:rPr>
                <w:rFonts w:ascii="宋体" w:hAnsi="宋体" w:cs="宋体" w:hint="eastAsia"/>
                <w:color w:val="000000"/>
                <w:kern w:val="0"/>
                <w:sz w:val="22"/>
                <w:szCs w:val="22"/>
              </w:rPr>
              <w:t>钢</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1400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264</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不锈钢储槽</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23cm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直接</w:t>
            </w:r>
            <w:r>
              <w:rPr>
                <w:rFonts w:ascii="宋体" w:hAnsi="宋体" w:cs="宋体"/>
                <w:color w:val="000000"/>
                <w:kern w:val="0"/>
                <w:sz w:val="22"/>
                <w:szCs w:val="22"/>
              </w:rPr>
              <w:t>23cm  304</w:t>
            </w:r>
            <w:r>
              <w:rPr>
                <w:rFonts w:ascii="宋体" w:hAnsi="宋体" w:cs="宋体" w:hint="eastAsia"/>
                <w:color w:val="000000"/>
                <w:kern w:val="0"/>
                <w:sz w:val="22"/>
                <w:szCs w:val="22"/>
              </w:rPr>
              <w:t>钢</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1350</w:t>
            </w:r>
          </w:p>
        </w:tc>
      </w:tr>
      <w:tr w:rsidR="003A1987">
        <w:trPr>
          <w:trHeight w:val="620"/>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265</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手术刀柄</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4#</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表面光滑</w:t>
            </w:r>
            <w:r>
              <w:rPr>
                <w:rFonts w:ascii="宋体" w:hAnsi="宋体" w:cs="宋体"/>
                <w:color w:val="000000"/>
                <w:kern w:val="0"/>
                <w:sz w:val="22"/>
                <w:szCs w:val="22"/>
              </w:rPr>
              <w:t xml:space="preserve"> </w:t>
            </w:r>
            <w:r>
              <w:rPr>
                <w:rFonts w:ascii="宋体" w:hAnsi="宋体" w:cs="宋体" w:hint="eastAsia"/>
                <w:color w:val="000000"/>
                <w:kern w:val="0"/>
                <w:sz w:val="22"/>
                <w:szCs w:val="22"/>
              </w:rPr>
              <w:t>无锋棱</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65</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3250</w:t>
            </w:r>
          </w:p>
        </w:tc>
      </w:tr>
      <w:tr w:rsidR="003A1987">
        <w:trPr>
          <w:trHeight w:val="665"/>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266</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瞳孔笔（白光）</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手电笔白光</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柔和</w:t>
            </w:r>
            <w:r>
              <w:rPr>
                <w:rFonts w:ascii="宋体" w:hAnsi="宋体" w:cs="宋体"/>
                <w:color w:val="000000"/>
                <w:kern w:val="0"/>
                <w:sz w:val="22"/>
                <w:szCs w:val="22"/>
              </w:rPr>
              <w:t xml:space="preserve"> </w:t>
            </w:r>
            <w:r>
              <w:rPr>
                <w:rFonts w:ascii="宋体" w:hAnsi="宋体" w:cs="宋体" w:hint="eastAsia"/>
                <w:color w:val="000000"/>
                <w:kern w:val="0"/>
                <w:sz w:val="22"/>
                <w:szCs w:val="22"/>
              </w:rPr>
              <w:t>聚光</w:t>
            </w:r>
            <w:r>
              <w:rPr>
                <w:rFonts w:ascii="宋体" w:hAnsi="宋体" w:cs="宋体"/>
                <w:color w:val="000000"/>
                <w:kern w:val="0"/>
                <w:sz w:val="22"/>
                <w:szCs w:val="22"/>
              </w:rPr>
              <w:t xml:space="preserve"> </w:t>
            </w:r>
            <w:r>
              <w:rPr>
                <w:rFonts w:ascii="宋体" w:hAnsi="宋体" w:cs="宋体" w:hint="eastAsia"/>
                <w:color w:val="000000"/>
                <w:kern w:val="0"/>
                <w:sz w:val="22"/>
                <w:szCs w:val="22"/>
              </w:rPr>
              <w:t>减少观诊盲区</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w:t>
            </w:r>
            <w:r>
              <w:rPr>
                <w:rFonts w:ascii="宋体" w:hAnsi="宋体" w:cs="宋体" w:hint="eastAsia"/>
                <w:kern w:val="0"/>
                <w:sz w:val="22"/>
                <w:szCs w:val="22"/>
              </w:rPr>
              <w:t>支</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600</w:t>
            </w:r>
          </w:p>
        </w:tc>
      </w:tr>
      <w:tr w:rsidR="003A1987">
        <w:trPr>
          <w:trHeight w:val="620"/>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267</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持针器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粗针</w:t>
            </w:r>
            <w:r>
              <w:rPr>
                <w:rFonts w:ascii="宋体" w:hAnsi="宋体" w:cs="宋体"/>
                <w:color w:val="000000"/>
                <w:kern w:val="0"/>
                <w:sz w:val="22"/>
                <w:szCs w:val="22"/>
              </w:rPr>
              <w:t>14cm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表面光滑</w:t>
            </w:r>
            <w:r>
              <w:rPr>
                <w:rFonts w:ascii="宋体" w:hAnsi="宋体" w:cs="宋体"/>
                <w:color w:val="000000"/>
                <w:kern w:val="0"/>
                <w:sz w:val="22"/>
                <w:szCs w:val="22"/>
              </w:rPr>
              <w:t xml:space="preserve"> </w:t>
            </w:r>
            <w:r>
              <w:rPr>
                <w:rFonts w:ascii="宋体" w:hAnsi="宋体" w:cs="宋体" w:hint="eastAsia"/>
                <w:color w:val="000000"/>
                <w:kern w:val="0"/>
                <w:sz w:val="22"/>
                <w:szCs w:val="22"/>
              </w:rPr>
              <w:t>无锋棱</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3120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268</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骨盆测量器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内测量</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不锈钢材质</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140</w:t>
            </w:r>
          </w:p>
        </w:tc>
      </w:tr>
      <w:tr w:rsidR="003A1987">
        <w:trPr>
          <w:trHeight w:val="501"/>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269</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骨盆测量器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外测量</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不锈钢材质</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70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140</w:t>
            </w:r>
          </w:p>
        </w:tc>
      </w:tr>
      <w:tr w:rsidR="003A1987">
        <w:trPr>
          <w:trHeight w:val="629"/>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270</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胎心听诊器</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多功能</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加重听头双面听头加厚导管</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1080</w:t>
            </w:r>
          </w:p>
        </w:tc>
      </w:tr>
      <w:tr w:rsidR="003A1987">
        <w:trPr>
          <w:trHeight w:val="650"/>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271</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巾钳</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11cm</w:t>
            </w:r>
            <w:r>
              <w:rPr>
                <w:rFonts w:ascii="宋体" w:hAnsi="宋体" w:cs="宋体" w:hint="eastAsia"/>
                <w:color w:val="000000"/>
                <w:kern w:val="0"/>
                <w:sz w:val="22"/>
                <w:szCs w:val="22"/>
              </w:rPr>
              <w:t>尖头</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表面光滑</w:t>
            </w:r>
            <w:r>
              <w:rPr>
                <w:rFonts w:ascii="宋体" w:hAnsi="宋体" w:cs="宋体"/>
                <w:color w:val="000000"/>
                <w:kern w:val="0"/>
                <w:sz w:val="22"/>
                <w:szCs w:val="22"/>
              </w:rPr>
              <w:t xml:space="preserve"> </w:t>
            </w:r>
            <w:r>
              <w:rPr>
                <w:rFonts w:ascii="宋体" w:hAnsi="宋体" w:cs="宋体" w:hint="eastAsia"/>
                <w:color w:val="000000"/>
                <w:kern w:val="0"/>
                <w:sz w:val="22"/>
                <w:szCs w:val="22"/>
              </w:rPr>
              <w:t>无锋棱</w:t>
            </w:r>
            <w:r>
              <w:rPr>
                <w:rFonts w:ascii="宋体" w:hAnsi="宋体" w:cs="宋体"/>
                <w:color w:val="000000"/>
                <w:kern w:val="0"/>
                <w:sz w:val="22"/>
                <w:szCs w:val="22"/>
              </w:rPr>
              <w:t xml:space="preserve"> </w:t>
            </w:r>
            <w:r>
              <w:rPr>
                <w:rFonts w:ascii="宋体" w:hAnsi="宋体" w:cs="宋体" w:hint="eastAsia"/>
                <w:color w:val="000000"/>
                <w:kern w:val="0"/>
                <w:sz w:val="22"/>
                <w:szCs w:val="22"/>
              </w:rPr>
              <w:t>无毛刺</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40</w:t>
            </w:r>
            <w:r>
              <w:rPr>
                <w:rFonts w:ascii="宋体" w:hAnsi="宋体" w:cs="宋体" w:hint="eastAsia"/>
                <w:kern w:val="0"/>
                <w:sz w:val="22"/>
                <w:szCs w:val="22"/>
              </w:rPr>
              <w:t>把</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68</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2720</w:t>
            </w:r>
          </w:p>
        </w:tc>
      </w:tr>
      <w:tr w:rsidR="003A1987">
        <w:trPr>
          <w:trHeight w:val="635"/>
        </w:trPr>
        <w:tc>
          <w:tcPr>
            <w:tcW w:w="401" w:type="pct"/>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kern w:val="0"/>
                <w:sz w:val="24"/>
                <w:szCs w:val="24"/>
              </w:rPr>
              <w:t>272</w:t>
            </w:r>
          </w:p>
        </w:tc>
        <w:tc>
          <w:tcPr>
            <w:tcW w:w="891"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床头滑轮牵引固定架</w:t>
            </w:r>
          </w:p>
        </w:tc>
        <w:tc>
          <w:tcPr>
            <w:tcW w:w="847" w:type="pct"/>
            <w:gridSpan w:val="2"/>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color w:val="000000"/>
                <w:kern w:val="0"/>
                <w:sz w:val="22"/>
                <w:szCs w:val="22"/>
              </w:rPr>
              <w:t>21cm*24cm</w:t>
            </w:r>
          </w:p>
        </w:tc>
        <w:tc>
          <w:tcPr>
            <w:tcW w:w="1453" w:type="pct"/>
            <w:tcBorders>
              <w:top w:val="nil"/>
              <w:left w:val="nil"/>
              <w:bottom w:val="single" w:sz="4" w:space="0" w:color="auto"/>
              <w:right w:val="single" w:sz="4" w:space="0" w:color="auto"/>
            </w:tcBorders>
            <w:vAlign w:val="center"/>
          </w:tcPr>
          <w:p w:rsidR="003A1987" w:rsidRDefault="003A1987">
            <w:pPr>
              <w:widowControl/>
              <w:jc w:val="left"/>
              <w:rPr>
                <w:rFonts w:ascii="宋体"/>
                <w:color w:val="000000"/>
                <w:kern w:val="0"/>
                <w:sz w:val="22"/>
                <w:szCs w:val="22"/>
              </w:rPr>
            </w:pPr>
            <w:r>
              <w:rPr>
                <w:rFonts w:ascii="宋体" w:hAnsi="宋体" w:cs="宋体" w:hint="eastAsia"/>
                <w:color w:val="000000"/>
                <w:kern w:val="0"/>
                <w:sz w:val="22"/>
                <w:szCs w:val="22"/>
              </w:rPr>
              <w:t>不锈钢材质</w:t>
            </w:r>
          </w:p>
        </w:tc>
        <w:tc>
          <w:tcPr>
            <w:tcW w:w="451"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1</w:t>
            </w:r>
            <w:r>
              <w:rPr>
                <w:rFonts w:ascii="宋体" w:hAnsi="宋体" w:cs="宋体" w:hint="eastAsia"/>
                <w:color w:val="000000"/>
                <w:kern w:val="0"/>
                <w:sz w:val="22"/>
                <w:szCs w:val="22"/>
              </w:rPr>
              <w:t>个</w:t>
            </w:r>
          </w:p>
        </w:tc>
        <w:tc>
          <w:tcPr>
            <w:tcW w:w="500" w:type="pct"/>
            <w:gridSpan w:val="2"/>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280</w:t>
            </w:r>
          </w:p>
        </w:tc>
        <w:tc>
          <w:tcPr>
            <w:tcW w:w="454" w:type="pct"/>
            <w:tcBorders>
              <w:top w:val="nil"/>
              <w:left w:val="nil"/>
              <w:bottom w:val="single" w:sz="4" w:space="0" w:color="auto"/>
              <w:right w:val="single" w:sz="4" w:space="0" w:color="auto"/>
            </w:tcBorders>
            <w:vAlign w:val="center"/>
          </w:tcPr>
          <w:p w:rsidR="003A1987" w:rsidRDefault="003A1987">
            <w:pPr>
              <w:widowControl/>
              <w:jc w:val="center"/>
              <w:rPr>
                <w:rFonts w:ascii="宋体"/>
                <w:color w:val="000000"/>
                <w:kern w:val="0"/>
                <w:sz w:val="22"/>
                <w:szCs w:val="22"/>
              </w:rPr>
            </w:pPr>
            <w:r>
              <w:rPr>
                <w:rFonts w:ascii="宋体" w:hAnsi="宋体" w:cs="宋体"/>
                <w:color w:val="000000"/>
                <w:kern w:val="0"/>
                <w:sz w:val="22"/>
                <w:szCs w:val="22"/>
              </w:rPr>
              <w:t>280</w:t>
            </w:r>
          </w:p>
        </w:tc>
      </w:tr>
      <w:tr w:rsidR="003A1987">
        <w:trPr>
          <w:trHeight w:val="949"/>
        </w:trPr>
        <w:tc>
          <w:tcPr>
            <w:tcW w:w="1292" w:type="pct"/>
            <w:gridSpan w:val="2"/>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4"/>
                <w:szCs w:val="24"/>
              </w:rPr>
            </w:pPr>
            <w:r>
              <w:rPr>
                <w:rFonts w:ascii="宋体" w:hAnsi="宋体" w:cs="宋体" w:hint="eastAsia"/>
                <w:kern w:val="0"/>
                <w:sz w:val="24"/>
                <w:szCs w:val="24"/>
              </w:rPr>
              <w:t xml:space="preserve">　</w:t>
            </w:r>
          </w:p>
          <w:p w:rsidR="003A1987" w:rsidRDefault="003A1987">
            <w:pPr>
              <w:widowControl/>
              <w:jc w:val="left"/>
              <w:rPr>
                <w:rFonts w:ascii="宋体"/>
                <w:kern w:val="0"/>
                <w:sz w:val="24"/>
                <w:szCs w:val="24"/>
              </w:rPr>
            </w:pPr>
            <w:r>
              <w:rPr>
                <w:rFonts w:ascii="宋体" w:hAnsi="宋体" w:cs="宋体" w:hint="eastAsia"/>
                <w:kern w:val="0"/>
                <w:sz w:val="24"/>
                <w:szCs w:val="24"/>
              </w:rPr>
              <w:t>合计</w:t>
            </w:r>
          </w:p>
          <w:p w:rsidR="003A1987" w:rsidRDefault="003A1987">
            <w:pPr>
              <w:widowControl/>
              <w:jc w:val="left"/>
              <w:rPr>
                <w:rFonts w:ascii="宋体"/>
                <w:kern w:val="0"/>
                <w:sz w:val="24"/>
                <w:szCs w:val="24"/>
              </w:rPr>
            </w:pPr>
            <w:r>
              <w:rPr>
                <w:rFonts w:ascii="宋体" w:hAnsi="宋体" w:cs="宋体" w:hint="eastAsia"/>
                <w:kern w:val="0"/>
                <w:sz w:val="24"/>
                <w:szCs w:val="24"/>
              </w:rPr>
              <w:t xml:space="preserve">　</w:t>
            </w:r>
          </w:p>
        </w:tc>
        <w:tc>
          <w:tcPr>
            <w:tcW w:w="3707" w:type="pct"/>
            <w:gridSpan w:val="7"/>
            <w:tcBorders>
              <w:top w:val="nil"/>
              <w:left w:val="nil"/>
              <w:bottom w:val="single" w:sz="4" w:space="0" w:color="auto"/>
              <w:right w:val="single" w:sz="4" w:space="0" w:color="auto"/>
            </w:tcBorders>
            <w:noWrap/>
            <w:vAlign w:val="center"/>
          </w:tcPr>
          <w:p w:rsidR="003A1987" w:rsidRDefault="003A1987">
            <w:pPr>
              <w:widowControl/>
              <w:jc w:val="center"/>
              <w:rPr>
                <w:rFonts w:ascii="宋体"/>
                <w:kern w:val="0"/>
                <w:sz w:val="24"/>
                <w:szCs w:val="24"/>
              </w:rPr>
            </w:pPr>
          </w:p>
          <w:p w:rsidR="003A1987" w:rsidRDefault="003A1987" w:rsidP="003A1987">
            <w:pPr>
              <w:widowControl/>
              <w:ind w:firstLineChars="900" w:firstLine="31680"/>
              <w:rPr>
                <w:rFonts w:ascii="宋体"/>
                <w:kern w:val="0"/>
                <w:sz w:val="24"/>
                <w:szCs w:val="24"/>
              </w:rPr>
            </w:pPr>
            <w:r>
              <w:rPr>
                <w:rFonts w:ascii="宋体" w:hAnsi="宋体" w:cs="宋体"/>
                <w:kern w:val="0"/>
                <w:sz w:val="24"/>
                <w:szCs w:val="24"/>
              </w:rPr>
              <w:t>595132</w:t>
            </w:r>
            <w:r>
              <w:rPr>
                <w:rFonts w:ascii="宋体" w:hAnsi="宋体" w:cs="宋体" w:hint="eastAsia"/>
                <w:kern w:val="0"/>
                <w:sz w:val="24"/>
                <w:szCs w:val="24"/>
              </w:rPr>
              <w:t>元</w:t>
            </w:r>
          </w:p>
        </w:tc>
      </w:tr>
    </w:tbl>
    <w:p w:rsidR="003A1987" w:rsidRDefault="003A1987">
      <w:pPr>
        <w:ind w:firstLine="570"/>
        <w:rPr>
          <w:rFonts w:ascii="宋体"/>
          <w:b/>
          <w:bCs/>
          <w:sz w:val="28"/>
          <w:szCs w:val="28"/>
        </w:rPr>
      </w:pPr>
      <w:r>
        <w:rPr>
          <w:rFonts w:ascii="宋体" w:hAnsi="宋体" w:cs="宋体" w:hint="eastAsia"/>
          <w:b/>
          <w:bCs/>
          <w:sz w:val="28"/>
          <w:szCs w:val="28"/>
        </w:rPr>
        <w:t>（二）药品类（第</w:t>
      </w:r>
      <w:r>
        <w:rPr>
          <w:rFonts w:ascii="宋体" w:hAnsi="宋体" w:cs="宋体"/>
          <w:b/>
          <w:bCs/>
          <w:sz w:val="28"/>
          <w:szCs w:val="28"/>
        </w:rPr>
        <w:t>2</w:t>
      </w:r>
      <w:r>
        <w:rPr>
          <w:rFonts w:ascii="宋体" w:hAnsi="宋体" w:cs="宋体" w:hint="eastAsia"/>
          <w:b/>
          <w:bCs/>
          <w:sz w:val="28"/>
          <w:szCs w:val="28"/>
        </w:rPr>
        <w:t>包）</w:t>
      </w:r>
    </w:p>
    <w:tbl>
      <w:tblPr>
        <w:tblW w:w="9229" w:type="dxa"/>
        <w:tblInd w:w="-106" w:type="dxa"/>
        <w:tblLayout w:type="fixed"/>
        <w:tblLook w:val="00A0"/>
      </w:tblPr>
      <w:tblGrid>
        <w:gridCol w:w="704"/>
        <w:gridCol w:w="1790"/>
        <w:gridCol w:w="1955"/>
        <w:gridCol w:w="1767"/>
        <w:gridCol w:w="1029"/>
        <w:gridCol w:w="850"/>
        <w:gridCol w:w="1134"/>
      </w:tblGrid>
      <w:tr w:rsidR="003A1987">
        <w:trPr>
          <w:trHeight w:val="570"/>
        </w:trPr>
        <w:tc>
          <w:tcPr>
            <w:tcW w:w="704" w:type="dxa"/>
            <w:tcBorders>
              <w:top w:val="single" w:sz="4" w:space="0" w:color="auto"/>
              <w:left w:val="single" w:sz="4" w:space="0" w:color="auto"/>
              <w:bottom w:val="single" w:sz="4" w:space="0" w:color="auto"/>
              <w:right w:val="single" w:sz="4" w:space="0" w:color="auto"/>
            </w:tcBorders>
          </w:tcPr>
          <w:p w:rsidR="003A1987" w:rsidRDefault="003A1987">
            <w:pPr>
              <w:widowControl/>
              <w:jc w:val="center"/>
              <w:rPr>
                <w:rFonts w:ascii="宋体"/>
                <w:kern w:val="0"/>
                <w:sz w:val="24"/>
                <w:szCs w:val="24"/>
              </w:rPr>
            </w:pPr>
            <w:r>
              <w:rPr>
                <w:rFonts w:ascii="宋体" w:hAnsi="宋体" w:cs="宋体" w:hint="eastAsia"/>
                <w:kern w:val="0"/>
                <w:sz w:val="24"/>
                <w:szCs w:val="24"/>
              </w:rPr>
              <w:t>序号</w:t>
            </w:r>
          </w:p>
        </w:tc>
        <w:tc>
          <w:tcPr>
            <w:tcW w:w="1790" w:type="dxa"/>
            <w:tcBorders>
              <w:top w:val="single" w:sz="4" w:space="0" w:color="auto"/>
              <w:left w:val="nil"/>
              <w:bottom w:val="single" w:sz="4" w:space="0" w:color="auto"/>
              <w:right w:val="single" w:sz="4" w:space="0" w:color="auto"/>
            </w:tcBorders>
          </w:tcPr>
          <w:p w:rsidR="003A1987" w:rsidRDefault="003A1987">
            <w:pPr>
              <w:widowControl/>
              <w:jc w:val="center"/>
              <w:rPr>
                <w:rFonts w:ascii="宋体"/>
                <w:kern w:val="0"/>
                <w:sz w:val="24"/>
                <w:szCs w:val="24"/>
              </w:rPr>
            </w:pPr>
            <w:r>
              <w:rPr>
                <w:rFonts w:ascii="宋体" w:hAnsi="宋体" w:cs="宋体" w:hint="eastAsia"/>
                <w:kern w:val="0"/>
                <w:sz w:val="24"/>
                <w:szCs w:val="24"/>
              </w:rPr>
              <w:t>货物名称</w:t>
            </w:r>
          </w:p>
        </w:tc>
        <w:tc>
          <w:tcPr>
            <w:tcW w:w="1955" w:type="dxa"/>
            <w:tcBorders>
              <w:top w:val="single" w:sz="4" w:space="0" w:color="auto"/>
              <w:left w:val="nil"/>
              <w:bottom w:val="single" w:sz="4" w:space="0" w:color="auto"/>
              <w:right w:val="single" w:sz="4" w:space="0" w:color="auto"/>
            </w:tcBorders>
          </w:tcPr>
          <w:p w:rsidR="003A1987" w:rsidRDefault="003A1987">
            <w:pPr>
              <w:widowControl/>
              <w:jc w:val="center"/>
              <w:rPr>
                <w:rFonts w:ascii="宋体"/>
                <w:kern w:val="0"/>
                <w:sz w:val="24"/>
                <w:szCs w:val="24"/>
              </w:rPr>
            </w:pPr>
            <w:r>
              <w:rPr>
                <w:rFonts w:ascii="宋体" w:hAnsi="宋体" w:cs="宋体" w:hint="eastAsia"/>
                <w:kern w:val="0"/>
                <w:sz w:val="24"/>
                <w:szCs w:val="24"/>
              </w:rPr>
              <w:t>品牌型号</w:t>
            </w:r>
          </w:p>
        </w:tc>
        <w:tc>
          <w:tcPr>
            <w:tcW w:w="1767" w:type="dxa"/>
            <w:tcBorders>
              <w:top w:val="single" w:sz="4" w:space="0" w:color="auto"/>
              <w:left w:val="nil"/>
              <w:bottom w:val="single" w:sz="4" w:space="0" w:color="auto"/>
              <w:right w:val="single" w:sz="4" w:space="0" w:color="auto"/>
            </w:tcBorders>
          </w:tcPr>
          <w:p w:rsidR="003A1987" w:rsidRDefault="003A1987">
            <w:pPr>
              <w:widowControl/>
              <w:jc w:val="center"/>
              <w:rPr>
                <w:rFonts w:ascii="宋体"/>
                <w:kern w:val="0"/>
                <w:sz w:val="24"/>
                <w:szCs w:val="24"/>
              </w:rPr>
            </w:pPr>
            <w:r>
              <w:rPr>
                <w:rFonts w:ascii="宋体" w:hAnsi="宋体" w:cs="宋体" w:hint="eastAsia"/>
                <w:kern w:val="0"/>
                <w:sz w:val="24"/>
                <w:szCs w:val="24"/>
              </w:rPr>
              <w:t>详细技术参数</w:t>
            </w:r>
          </w:p>
        </w:tc>
        <w:tc>
          <w:tcPr>
            <w:tcW w:w="1029" w:type="dxa"/>
            <w:tcBorders>
              <w:top w:val="single" w:sz="4" w:space="0" w:color="auto"/>
              <w:left w:val="nil"/>
              <w:bottom w:val="single" w:sz="4" w:space="0" w:color="auto"/>
              <w:right w:val="single" w:sz="4" w:space="0" w:color="auto"/>
            </w:tcBorders>
          </w:tcPr>
          <w:p w:rsidR="003A1987" w:rsidRDefault="003A1987">
            <w:pPr>
              <w:widowControl/>
              <w:jc w:val="left"/>
              <w:rPr>
                <w:rFonts w:ascii="宋体"/>
                <w:kern w:val="0"/>
                <w:sz w:val="24"/>
                <w:szCs w:val="24"/>
              </w:rPr>
            </w:pPr>
            <w:r>
              <w:rPr>
                <w:rFonts w:ascii="宋体" w:hAnsi="宋体" w:cs="宋体"/>
                <w:kern w:val="0"/>
                <w:sz w:val="24"/>
                <w:szCs w:val="24"/>
              </w:rPr>
              <w:t xml:space="preserve"> </w:t>
            </w:r>
            <w:r>
              <w:rPr>
                <w:rFonts w:ascii="宋体" w:hAnsi="宋体" w:cs="宋体" w:hint="eastAsia"/>
                <w:kern w:val="0"/>
                <w:sz w:val="24"/>
                <w:szCs w:val="24"/>
              </w:rPr>
              <w:t>数量</w:t>
            </w:r>
          </w:p>
        </w:tc>
        <w:tc>
          <w:tcPr>
            <w:tcW w:w="850" w:type="dxa"/>
            <w:tcBorders>
              <w:top w:val="single" w:sz="4" w:space="0" w:color="auto"/>
              <w:left w:val="nil"/>
              <w:bottom w:val="single" w:sz="4" w:space="0" w:color="auto"/>
              <w:right w:val="single" w:sz="4" w:space="0" w:color="auto"/>
            </w:tcBorders>
          </w:tcPr>
          <w:p w:rsidR="003A1987" w:rsidRDefault="003A1987">
            <w:pPr>
              <w:widowControl/>
              <w:jc w:val="left"/>
              <w:rPr>
                <w:rFonts w:ascii="宋体"/>
                <w:kern w:val="0"/>
                <w:sz w:val="24"/>
                <w:szCs w:val="24"/>
              </w:rPr>
            </w:pPr>
            <w:r>
              <w:rPr>
                <w:rFonts w:ascii="宋体" w:hAnsi="宋体" w:cs="宋体"/>
                <w:kern w:val="0"/>
                <w:sz w:val="24"/>
                <w:szCs w:val="24"/>
              </w:rPr>
              <w:t xml:space="preserve"> </w:t>
            </w:r>
            <w:r>
              <w:rPr>
                <w:rFonts w:ascii="宋体" w:hAnsi="宋体" w:cs="宋体" w:hint="eastAsia"/>
                <w:kern w:val="0"/>
                <w:sz w:val="24"/>
                <w:szCs w:val="24"/>
              </w:rPr>
              <w:t>单价</w:t>
            </w:r>
            <w:r>
              <w:rPr>
                <w:rFonts w:ascii="宋体" w:hAnsi="宋体" w:cs="宋体"/>
                <w:kern w:val="0"/>
                <w:sz w:val="24"/>
                <w:szCs w:val="24"/>
              </w:rPr>
              <w:t xml:space="preserve">     </w:t>
            </w:r>
          </w:p>
        </w:tc>
        <w:tc>
          <w:tcPr>
            <w:tcW w:w="1134" w:type="dxa"/>
            <w:tcBorders>
              <w:top w:val="single" w:sz="4" w:space="0" w:color="auto"/>
              <w:left w:val="nil"/>
              <w:bottom w:val="single" w:sz="4" w:space="0" w:color="auto"/>
              <w:right w:val="single" w:sz="4" w:space="0" w:color="auto"/>
            </w:tcBorders>
          </w:tcPr>
          <w:p w:rsidR="003A1987" w:rsidRDefault="003A1987">
            <w:pPr>
              <w:widowControl/>
              <w:jc w:val="left"/>
              <w:rPr>
                <w:rFonts w:ascii="宋体"/>
                <w:kern w:val="0"/>
                <w:sz w:val="24"/>
                <w:szCs w:val="24"/>
              </w:rPr>
            </w:pPr>
            <w:r>
              <w:rPr>
                <w:rFonts w:ascii="宋体" w:hAnsi="宋体" w:cs="宋体" w:hint="eastAsia"/>
                <w:kern w:val="0"/>
                <w:sz w:val="24"/>
                <w:szCs w:val="24"/>
              </w:rPr>
              <w:t>金额（元）</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葡萄糖</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250ml/</w:t>
            </w:r>
            <w:r>
              <w:rPr>
                <w:rFonts w:ascii="宋体" w:hAnsi="宋体" w:cs="宋体" w:hint="eastAsia"/>
                <w:kern w:val="0"/>
                <w:sz w:val="22"/>
                <w:szCs w:val="22"/>
              </w:rPr>
              <w:t>瓶（塑料瓶）</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240</w:t>
            </w:r>
            <w:r>
              <w:rPr>
                <w:rFonts w:ascii="宋体" w:hAnsi="宋体" w:cs="宋体" w:hint="eastAsia"/>
                <w:kern w:val="0"/>
                <w:sz w:val="22"/>
                <w:szCs w:val="22"/>
              </w:rPr>
              <w:t>瓶</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2.80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672</w:t>
            </w:r>
          </w:p>
        </w:tc>
      </w:tr>
      <w:tr w:rsidR="003A1987">
        <w:trPr>
          <w:trHeight w:val="63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0.9%</w:t>
            </w:r>
            <w:r>
              <w:rPr>
                <w:rFonts w:ascii="宋体" w:hAnsi="宋体" w:cs="宋体" w:hint="eastAsia"/>
                <w:kern w:val="0"/>
                <w:sz w:val="22"/>
                <w:szCs w:val="22"/>
              </w:rPr>
              <w:t>生理盐水</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250ml/</w:t>
            </w:r>
            <w:r>
              <w:rPr>
                <w:rFonts w:ascii="宋体" w:hAnsi="宋体" w:cs="宋体" w:hint="eastAsia"/>
                <w:kern w:val="0"/>
                <w:sz w:val="22"/>
                <w:szCs w:val="22"/>
              </w:rPr>
              <w:t>瓶（塑料瓶）</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3600</w:t>
            </w:r>
            <w:r>
              <w:rPr>
                <w:rFonts w:ascii="宋体" w:hAnsi="宋体" w:cs="宋体" w:hint="eastAsia"/>
                <w:kern w:val="0"/>
                <w:sz w:val="22"/>
                <w:szCs w:val="22"/>
              </w:rPr>
              <w:t>瓶</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2.70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9720</w:t>
            </w:r>
          </w:p>
        </w:tc>
      </w:tr>
      <w:tr w:rsidR="003A1987">
        <w:trPr>
          <w:trHeight w:val="61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3</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25%</w:t>
            </w:r>
            <w:r>
              <w:rPr>
                <w:rFonts w:ascii="宋体" w:hAnsi="宋体" w:cs="宋体" w:hint="eastAsia"/>
                <w:kern w:val="0"/>
                <w:sz w:val="22"/>
                <w:szCs w:val="22"/>
              </w:rPr>
              <w:t>葡萄糖注射液</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10ml*5</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90</w:t>
            </w:r>
            <w:r>
              <w:rPr>
                <w:rFonts w:ascii="宋体" w:hAnsi="宋体" w:cs="宋体" w:hint="eastAsia"/>
                <w:kern w:val="0"/>
                <w:sz w:val="22"/>
                <w:szCs w:val="22"/>
              </w:rPr>
              <w:t>盒</w:t>
            </w:r>
          </w:p>
        </w:tc>
        <w:tc>
          <w:tcPr>
            <w:tcW w:w="850" w:type="dxa"/>
            <w:tcBorders>
              <w:top w:val="nil"/>
              <w:left w:val="nil"/>
              <w:bottom w:val="nil"/>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2.90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261</w:t>
            </w:r>
          </w:p>
        </w:tc>
      </w:tr>
      <w:tr w:rsidR="003A1987">
        <w:trPr>
          <w:trHeight w:val="58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4</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无菌注射用水</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5ml*50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90</w:t>
            </w:r>
            <w:r>
              <w:rPr>
                <w:rFonts w:ascii="宋体" w:hAnsi="宋体" w:cs="宋体" w:hint="eastAsia"/>
                <w:kern w:val="0"/>
                <w:sz w:val="22"/>
                <w:szCs w:val="22"/>
              </w:rPr>
              <w:t>盒</w:t>
            </w:r>
          </w:p>
        </w:tc>
        <w:tc>
          <w:tcPr>
            <w:tcW w:w="850" w:type="dxa"/>
            <w:tcBorders>
              <w:top w:val="single" w:sz="4" w:space="0" w:color="auto"/>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7.50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675</w:t>
            </w:r>
          </w:p>
        </w:tc>
      </w:tr>
      <w:tr w:rsidR="003A1987">
        <w:trPr>
          <w:trHeight w:val="58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5</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链霉素</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100</w:t>
            </w:r>
            <w:r>
              <w:rPr>
                <w:rFonts w:ascii="宋体" w:hAnsi="宋体" w:cs="宋体" w:hint="eastAsia"/>
                <w:kern w:val="0"/>
                <w:sz w:val="22"/>
                <w:szCs w:val="22"/>
              </w:rPr>
              <w:t>万</w:t>
            </w:r>
            <w:r>
              <w:rPr>
                <w:rFonts w:ascii="宋体" w:hAnsi="宋体" w:cs="宋体"/>
                <w:kern w:val="0"/>
                <w:sz w:val="22"/>
                <w:szCs w:val="22"/>
              </w:rPr>
              <w:t>U/</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1000</w:t>
            </w:r>
            <w:r>
              <w:rPr>
                <w:rFonts w:ascii="宋体" w:hAnsi="宋体" w:cs="宋体" w:hint="eastAsia"/>
                <w:kern w:val="0"/>
                <w:sz w:val="22"/>
                <w:szCs w:val="22"/>
              </w:rPr>
              <w:t>支</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1.80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1800</w:t>
            </w:r>
          </w:p>
        </w:tc>
      </w:tr>
      <w:tr w:rsidR="003A1987">
        <w:trPr>
          <w:trHeight w:val="60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6</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青霉素</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80</w:t>
            </w:r>
            <w:r>
              <w:rPr>
                <w:rFonts w:ascii="宋体" w:hAnsi="宋体" w:cs="宋体" w:hint="eastAsia"/>
                <w:kern w:val="0"/>
                <w:sz w:val="22"/>
                <w:szCs w:val="22"/>
              </w:rPr>
              <w:t>万</w:t>
            </w:r>
            <w:r>
              <w:rPr>
                <w:kern w:val="0"/>
                <w:sz w:val="22"/>
                <w:szCs w:val="22"/>
              </w:rPr>
              <w:t>U</w:t>
            </w:r>
            <w:r>
              <w:rPr>
                <w:rFonts w:ascii="宋体" w:hAnsi="宋体" w:cs="宋体"/>
                <w:kern w:val="0"/>
                <w:sz w:val="22"/>
                <w:szCs w:val="22"/>
              </w:rPr>
              <w:t>/</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1400</w:t>
            </w:r>
            <w:r>
              <w:rPr>
                <w:rFonts w:ascii="宋体" w:hAnsi="宋体" w:cs="宋体" w:hint="eastAsia"/>
                <w:kern w:val="0"/>
                <w:sz w:val="22"/>
                <w:szCs w:val="22"/>
              </w:rPr>
              <w:t>支</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0.55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770</w:t>
            </w:r>
          </w:p>
        </w:tc>
      </w:tr>
      <w:tr w:rsidR="003A1987">
        <w:trPr>
          <w:trHeight w:val="69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7</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破伤风抗毒素</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kern w:val="0"/>
                <w:sz w:val="22"/>
                <w:szCs w:val="22"/>
              </w:rPr>
            </w:pPr>
            <w:r>
              <w:rPr>
                <w:rFonts w:ascii="宋体" w:hAnsi="宋体" w:cs="宋体"/>
                <w:kern w:val="0"/>
                <w:sz w:val="22"/>
                <w:szCs w:val="22"/>
              </w:rPr>
              <w:t>1500</w:t>
            </w:r>
            <w:r>
              <w:rPr>
                <w:rFonts w:ascii="宋体" w:hAnsi="宋体" w:cs="宋体" w:hint="eastAsia"/>
                <w:kern w:val="0"/>
                <w:sz w:val="22"/>
                <w:szCs w:val="22"/>
              </w:rPr>
              <w:t>万</w:t>
            </w:r>
            <w:r>
              <w:rPr>
                <w:rFonts w:ascii="宋体" w:hAnsi="宋体" w:cs="宋体"/>
                <w:kern w:val="0"/>
                <w:sz w:val="22"/>
                <w:szCs w:val="22"/>
              </w:rPr>
              <w:t>U*</w:t>
            </w:r>
            <w:r>
              <w:rPr>
                <w:kern w:val="0"/>
                <w:sz w:val="22"/>
                <w:szCs w:val="22"/>
              </w:rPr>
              <w:t>2ml*10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130</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170.00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22100</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8</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盐酸肾上腺素</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kern w:val="0"/>
                <w:sz w:val="22"/>
                <w:szCs w:val="22"/>
              </w:rPr>
            </w:pPr>
            <w:r>
              <w:rPr>
                <w:kern w:val="0"/>
                <w:sz w:val="22"/>
                <w:szCs w:val="22"/>
              </w:rPr>
              <w:t>1ml/</w:t>
            </w:r>
            <w:r>
              <w:rPr>
                <w:rFonts w:ascii="宋体" w:hAnsi="宋体" w:cs="宋体" w:hint="eastAsia"/>
                <w:kern w:val="0"/>
                <w:sz w:val="22"/>
                <w:szCs w:val="22"/>
              </w:rPr>
              <w:t>支、</w:t>
            </w:r>
            <w:r>
              <w:rPr>
                <w:kern w:val="0"/>
                <w:sz w:val="22"/>
                <w:szCs w:val="22"/>
              </w:rPr>
              <w:t>10</w:t>
            </w:r>
            <w:r>
              <w:rPr>
                <w:rFonts w:ascii="宋体" w:hAnsi="宋体" w:cs="宋体" w:hint="eastAsia"/>
                <w:kern w:val="0"/>
                <w:sz w:val="22"/>
                <w:szCs w:val="22"/>
              </w:rPr>
              <w:t>支</w:t>
            </w:r>
            <w:r>
              <w:rPr>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5</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66.00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330</w:t>
            </w:r>
          </w:p>
        </w:tc>
      </w:tr>
      <w:tr w:rsidR="003A1987">
        <w:trPr>
          <w:trHeight w:val="55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9</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地塞米松</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kern w:val="0"/>
                <w:sz w:val="22"/>
                <w:szCs w:val="22"/>
              </w:rPr>
            </w:pPr>
            <w:r>
              <w:rPr>
                <w:kern w:val="0"/>
                <w:sz w:val="22"/>
                <w:szCs w:val="22"/>
              </w:rPr>
              <w:t>1ml*2mg*10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8</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1.40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11.2</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10</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维生素</w:t>
            </w:r>
            <w:r>
              <w:rPr>
                <w:rFonts w:ascii="宋体" w:hAnsi="宋体" w:cs="宋体"/>
                <w:kern w:val="0"/>
                <w:sz w:val="22"/>
                <w:szCs w:val="22"/>
              </w:rPr>
              <w:t>C</w:t>
            </w:r>
            <w:r>
              <w:rPr>
                <w:rFonts w:ascii="宋体" w:hAnsi="宋体" w:cs="宋体" w:hint="eastAsia"/>
                <w:kern w:val="0"/>
                <w:sz w:val="22"/>
                <w:szCs w:val="22"/>
              </w:rPr>
              <w:t>注射液</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2ml*10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30</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1.56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46.8</w:t>
            </w:r>
          </w:p>
        </w:tc>
      </w:tr>
      <w:tr w:rsidR="003A1987">
        <w:trPr>
          <w:trHeight w:val="60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11</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呋麻滴鼻液</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5ml/</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15</w:t>
            </w:r>
            <w:r>
              <w:rPr>
                <w:rFonts w:ascii="宋体" w:hAnsi="宋体" w:cs="宋体" w:hint="eastAsia"/>
                <w:kern w:val="0"/>
                <w:sz w:val="22"/>
                <w:szCs w:val="22"/>
              </w:rPr>
              <w:t>支</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5.40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81</w:t>
            </w:r>
          </w:p>
        </w:tc>
      </w:tr>
      <w:tr w:rsidR="003A1987">
        <w:trPr>
          <w:trHeight w:val="63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12</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氧氟沙星滴耳液</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15g/</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15</w:t>
            </w:r>
            <w:r>
              <w:rPr>
                <w:rFonts w:ascii="宋体" w:hAnsi="宋体" w:cs="宋体" w:hint="eastAsia"/>
                <w:kern w:val="0"/>
                <w:sz w:val="22"/>
                <w:szCs w:val="22"/>
              </w:rPr>
              <w:t>支</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6.00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90</w:t>
            </w:r>
          </w:p>
        </w:tc>
      </w:tr>
      <w:tr w:rsidR="003A1987">
        <w:trPr>
          <w:trHeight w:val="60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13</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糜蛋白酶</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4000U/</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15</w:t>
            </w:r>
            <w:r>
              <w:rPr>
                <w:rFonts w:ascii="宋体" w:hAnsi="宋体" w:cs="宋体" w:hint="eastAsia"/>
                <w:kern w:val="0"/>
                <w:sz w:val="22"/>
                <w:szCs w:val="22"/>
              </w:rPr>
              <w:t>支</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47.00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705</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14</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庆大霉素</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2ml*10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3.50 </w:t>
            </w:r>
          </w:p>
        </w:tc>
        <w:tc>
          <w:tcPr>
            <w:tcW w:w="1134"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35</w:t>
            </w:r>
          </w:p>
        </w:tc>
      </w:tr>
      <w:tr w:rsidR="003A1987">
        <w:trPr>
          <w:trHeight w:val="63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15</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滴眼液</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5ml*0.3%/</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支</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18.20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182</w:t>
            </w:r>
          </w:p>
        </w:tc>
      </w:tr>
      <w:tr w:rsidR="003A1987">
        <w:trPr>
          <w:trHeight w:val="58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16</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阿托品注射液</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0.5mg*1ml*10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r>
              <w:rPr>
                <w:rFonts w:ascii="宋体" w:hAnsi="宋体" w:cs="宋体"/>
                <w:kern w:val="0"/>
                <w:sz w:val="22"/>
                <w:szCs w:val="22"/>
              </w:rPr>
              <w:t xml:space="preserve"> </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1.80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3.6</w:t>
            </w:r>
          </w:p>
        </w:tc>
      </w:tr>
      <w:tr w:rsidR="003A1987">
        <w:trPr>
          <w:trHeight w:val="63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17</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氯丙嗪</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25mg*10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12.00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24</w:t>
            </w:r>
          </w:p>
        </w:tc>
      </w:tr>
      <w:tr w:rsidR="003A1987">
        <w:trPr>
          <w:trHeight w:val="66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18</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重酒石酸</w:t>
            </w:r>
            <w:r>
              <w:rPr>
                <w:rFonts w:ascii="宋体"/>
                <w:kern w:val="0"/>
                <w:sz w:val="22"/>
                <w:szCs w:val="22"/>
              </w:rPr>
              <w:br/>
            </w:r>
            <w:r>
              <w:rPr>
                <w:rFonts w:ascii="宋体" w:hAnsi="宋体" w:cs="宋体" w:hint="eastAsia"/>
                <w:kern w:val="0"/>
                <w:sz w:val="22"/>
                <w:szCs w:val="22"/>
              </w:rPr>
              <w:t>去甲肾上腺素</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1ml*2mg*2</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31.00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62</w:t>
            </w:r>
          </w:p>
        </w:tc>
      </w:tr>
      <w:tr w:rsidR="003A1987">
        <w:trPr>
          <w:trHeight w:val="61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19</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10%</w:t>
            </w:r>
            <w:r>
              <w:rPr>
                <w:rFonts w:ascii="宋体" w:hAnsi="宋体" w:cs="宋体" w:hint="eastAsia"/>
                <w:kern w:val="0"/>
                <w:sz w:val="22"/>
                <w:szCs w:val="22"/>
              </w:rPr>
              <w:t>硫酸镁</w:t>
            </w:r>
          </w:p>
        </w:tc>
        <w:tc>
          <w:tcPr>
            <w:tcW w:w="1955"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10ml*5</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31.00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62</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20</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多巴胺</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20mg*10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45.00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90</w:t>
            </w:r>
          </w:p>
        </w:tc>
      </w:tr>
      <w:tr w:rsidR="003A1987">
        <w:trPr>
          <w:trHeight w:val="57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21</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尼可刹米</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0.375mg*10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84.00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168</w:t>
            </w:r>
          </w:p>
        </w:tc>
      </w:tr>
      <w:tr w:rsidR="003A1987">
        <w:trPr>
          <w:trHeight w:val="63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22</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异丙嗪</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50mg*10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34.50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69</w:t>
            </w:r>
          </w:p>
        </w:tc>
      </w:tr>
      <w:tr w:rsidR="003A1987">
        <w:trPr>
          <w:trHeight w:val="63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23</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利多卡因</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100mg*5</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13</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18.00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234</w:t>
            </w:r>
          </w:p>
        </w:tc>
      </w:tr>
      <w:tr w:rsidR="003A1987">
        <w:trPr>
          <w:trHeight w:val="63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24</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硝酸甘油</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5mg*10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23.00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46</w:t>
            </w:r>
          </w:p>
        </w:tc>
      </w:tr>
      <w:tr w:rsidR="003A1987">
        <w:trPr>
          <w:trHeight w:val="67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25</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二羟丙茶碱</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0.25g*10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10.50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21</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26</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复方氨林巴比妥</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2ml*10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9.00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18</w:t>
            </w:r>
          </w:p>
        </w:tc>
      </w:tr>
      <w:tr w:rsidR="003A1987">
        <w:trPr>
          <w:trHeight w:val="660"/>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27</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654-2</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5mg*10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32.00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64</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28</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胃复安</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10mg*10</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23.00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46</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29</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葡萄糖酸钙</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10ml*5</w:t>
            </w:r>
            <w:r>
              <w:rPr>
                <w:rFonts w:ascii="宋体" w:hAnsi="宋体" w:cs="宋体" w:hint="eastAsia"/>
                <w:kern w:val="0"/>
                <w:sz w:val="22"/>
                <w:szCs w:val="22"/>
              </w:rPr>
              <w:t>支</w:t>
            </w:r>
            <w:r>
              <w:rPr>
                <w:rFonts w:ascii="宋体" w:hAnsi="宋体" w:cs="宋体"/>
                <w:kern w:val="0"/>
                <w:sz w:val="22"/>
                <w:szCs w:val="22"/>
              </w:rPr>
              <w:t>/</w:t>
            </w:r>
            <w:r>
              <w:rPr>
                <w:rFonts w:ascii="宋体" w:hAnsi="宋体" w:cs="宋体" w:hint="eastAsia"/>
                <w:kern w:val="0"/>
                <w:sz w:val="22"/>
                <w:szCs w:val="22"/>
              </w:rPr>
              <w:t>盒</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65.00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130</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30</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重酒石酸间羟胺</w:t>
            </w:r>
            <w:r>
              <w:rPr>
                <w:rFonts w:ascii="宋体"/>
                <w:kern w:val="0"/>
                <w:sz w:val="22"/>
                <w:szCs w:val="22"/>
              </w:rPr>
              <w:br/>
            </w:r>
            <w:r>
              <w:rPr>
                <w:rFonts w:ascii="宋体" w:hAnsi="宋体" w:cs="宋体" w:hint="eastAsia"/>
                <w:kern w:val="0"/>
                <w:sz w:val="22"/>
                <w:szCs w:val="22"/>
              </w:rPr>
              <w:t>注射液</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kern w:val="0"/>
                <w:sz w:val="22"/>
                <w:szCs w:val="22"/>
              </w:rPr>
              <w:br/>
            </w:r>
            <w:r>
              <w:rPr>
                <w:rFonts w:ascii="宋体" w:hAnsi="宋体" w:cs="宋体"/>
                <w:kern w:val="0"/>
                <w:sz w:val="22"/>
                <w:szCs w:val="22"/>
              </w:rPr>
              <w:t>10mg*1ml*2</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111.00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222</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31</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盐酸异丙肾上腺素</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kern w:val="0"/>
                <w:sz w:val="22"/>
                <w:szCs w:val="22"/>
              </w:rPr>
              <w:br/>
            </w:r>
            <w:r>
              <w:rPr>
                <w:rFonts w:ascii="宋体" w:hAnsi="宋体" w:cs="宋体"/>
                <w:kern w:val="0"/>
                <w:sz w:val="22"/>
                <w:szCs w:val="22"/>
              </w:rPr>
              <w:t>1mg*2ml*2</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210.00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420</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32</w:t>
            </w:r>
          </w:p>
        </w:tc>
        <w:tc>
          <w:tcPr>
            <w:tcW w:w="1790" w:type="dxa"/>
            <w:tcBorders>
              <w:top w:val="nil"/>
              <w:left w:val="nil"/>
              <w:bottom w:val="single" w:sz="4" w:space="0" w:color="auto"/>
              <w:right w:val="single" w:sz="4" w:space="0" w:color="auto"/>
            </w:tcBorders>
            <w:noWrap/>
            <w:vAlign w:val="center"/>
          </w:tcPr>
          <w:p w:rsidR="003A1987" w:rsidRDefault="003A1987">
            <w:pPr>
              <w:widowControl/>
              <w:spacing w:after="240"/>
              <w:jc w:val="left"/>
              <w:rPr>
                <w:rFonts w:ascii="宋体"/>
                <w:kern w:val="0"/>
                <w:sz w:val="22"/>
                <w:szCs w:val="22"/>
              </w:rPr>
            </w:pPr>
            <w:r>
              <w:rPr>
                <w:rFonts w:ascii="宋体" w:hAnsi="宋体" w:cs="宋体" w:hint="eastAsia"/>
                <w:kern w:val="0"/>
                <w:sz w:val="22"/>
                <w:szCs w:val="22"/>
              </w:rPr>
              <w:t>盐酸洛贝林注射液</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3mg*1ml*10</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175.00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175</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33</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呋塞米</w:t>
            </w:r>
          </w:p>
        </w:tc>
        <w:tc>
          <w:tcPr>
            <w:tcW w:w="1955"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20mg*2ml*10</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2</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45.00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90</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34</w:t>
            </w:r>
          </w:p>
        </w:tc>
        <w:tc>
          <w:tcPr>
            <w:tcW w:w="179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西地兰</w:t>
            </w:r>
          </w:p>
        </w:tc>
        <w:tc>
          <w:tcPr>
            <w:tcW w:w="1955" w:type="dxa"/>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0.4mg*2ml*5</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105.00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105</w:t>
            </w:r>
          </w:p>
        </w:tc>
      </w:tr>
      <w:tr w:rsidR="003A1987">
        <w:trPr>
          <w:trHeight w:val="645"/>
        </w:trPr>
        <w:tc>
          <w:tcPr>
            <w:tcW w:w="704" w:type="dxa"/>
            <w:tcBorders>
              <w:top w:val="nil"/>
              <w:left w:val="single" w:sz="4" w:space="0" w:color="auto"/>
              <w:bottom w:val="single" w:sz="4" w:space="0" w:color="auto"/>
              <w:right w:val="single" w:sz="4" w:space="0" w:color="auto"/>
            </w:tcBorders>
            <w:noWrap/>
            <w:vAlign w:val="center"/>
          </w:tcPr>
          <w:p w:rsidR="003A1987" w:rsidRDefault="003A1987">
            <w:pPr>
              <w:widowControl/>
              <w:jc w:val="center"/>
              <w:rPr>
                <w:rFonts w:ascii="宋体"/>
                <w:kern w:val="0"/>
                <w:sz w:val="24"/>
                <w:szCs w:val="24"/>
              </w:rPr>
            </w:pPr>
            <w:r>
              <w:rPr>
                <w:rFonts w:ascii="宋体" w:hAnsi="宋体" w:cs="宋体"/>
                <w:kern w:val="0"/>
                <w:sz w:val="24"/>
                <w:szCs w:val="24"/>
              </w:rPr>
              <w:t>35</w:t>
            </w:r>
          </w:p>
        </w:tc>
        <w:tc>
          <w:tcPr>
            <w:tcW w:w="1790"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kern w:val="0"/>
                <w:sz w:val="22"/>
                <w:szCs w:val="22"/>
              </w:rPr>
              <w:t>50%</w:t>
            </w:r>
            <w:r>
              <w:rPr>
                <w:rFonts w:ascii="宋体" w:hAnsi="宋体" w:cs="宋体" w:hint="eastAsia"/>
                <w:kern w:val="0"/>
                <w:sz w:val="22"/>
                <w:szCs w:val="22"/>
              </w:rPr>
              <w:t>葡萄糖</w:t>
            </w:r>
          </w:p>
        </w:tc>
        <w:tc>
          <w:tcPr>
            <w:tcW w:w="1955" w:type="dxa"/>
            <w:tcBorders>
              <w:top w:val="nil"/>
              <w:left w:val="nil"/>
              <w:bottom w:val="single" w:sz="4" w:space="0" w:color="auto"/>
              <w:right w:val="single" w:sz="4" w:space="0" w:color="auto"/>
            </w:tcBorders>
            <w:vAlign w:val="center"/>
          </w:tcPr>
          <w:p w:rsidR="003A1987" w:rsidRDefault="003A1987">
            <w:pPr>
              <w:widowControl/>
              <w:jc w:val="center"/>
              <w:rPr>
                <w:rFonts w:ascii="宋体"/>
                <w:kern w:val="0"/>
                <w:sz w:val="22"/>
                <w:szCs w:val="22"/>
              </w:rPr>
            </w:pPr>
            <w:r>
              <w:rPr>
                <w:rFonts w:ascii="宋体" w:hAnsi="宋体" w:cs="宋体"/>
                <w:kern w:val="0"/>
                <w:sz w:val="22"/>
                <w:szCs w:val="22"/>
              </w:rPr>
              <w:t>20ml*5</w:t>
            </w:r>
            <w:r>
              <w:rPr>
                <w:rFonts w:ascii="宋体" w:hAnsi="宋体" w:cs="宋体" w:hint="eastAsia"/>
                <w:kern w:val="0"/>
                <w:sz w:val="22"/>
                <w:szCs w:val="22"/>
              </w:rPr>
              <w:t>支</w:t>
            </w:r>
          </w:p>
        </w:tc>
        <w:tc>
          <w:tcPr>
            <w:tcW w:w="1767" w:type="dxa"/>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p>
        </w:tc>
        <w:tc>
          <w:tcPr>
            <w:tcW w:w="1029"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6</w:t>
            </w:r>
            <w:r>
              <w:rPr>
                <w:rFonts w:ascii="宋体" w:hAnsi="宋体" w:cs="宋体" w:hint="eastAsia"/>
                <w:kern w:val="0"/>
                <w:sz w:val="22"/>
                <w:szCs w:val="22"/>
              </w:rPr>
              <w:t>盒</w:t>
            </w:r>
          </w:p>
        </w:tc>
        <w:tc>
          <w:tcPr>
            <w:tcW w:w="850"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 xml:space="preserve">8.00 </w:t>
            </w:r>
          </w:p>
        </w:tc>
        <w:tc>
          <w:tcPr>
            <w:tcW w:w="1134" w:type="dxa"/>
            <w:tcBorders>
              <w:top w:val="nil"/>
              <w:left w:val="nil"/>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kern w:val="0"/>
                <w:sz w:val="22"/>
                <w:szCs w:val="22"/>
              </w:rPr>
              <w:t>48</w:t>
            </w:r>
          </w:p>
        </w:tc>
      </w:tr>
      <w:tr w:rsidR="003A1987">
        <w:trPr>
          <w:trHeight w:val="645"/>
        </w:trPr>
        <w:tc>
          <w:tcPr>
            <w:tcW w:w="2494" w:type="dxa"/>
            <w:gridSpan w:val="2"/>
            <w:tcBorders>
              <w:top w:val="nil"/>
              <w:left w:val="single" w:sz="4" w:space="0" w:color="auto"/>
              <w:bottom w:val="single" w:sz="4" w:space="0" w:color="auto"/>
              <w:right w:val="single" w:sz="4" w:space="0" w:color="auto"/>
            </w:tcBorders>
            <w:noWrap/>
            <w:vAlign w:val="center"/>
          </w:tcPr>
          <w:p w:rsidR="003A1987" w:rsidRDefault="003A1987">
            <w:pPr>
              <w:widowControl/>
              <w:jc w:val="left"/>
              <w:rPr>
                <w:rFonts w:ascii="宋体"/>
                <w:kern w:val="0"/>
                <w:sz w:val="22"/>
                <w:szCs w:val="22"/>
              </w:rPr>
            </w:pPr>
            <w:r>
              <w:rPr>
                <w:rFonts w:ascii="宋体" w:hAnsi="宋体" w:cs="宋体" w:hint="eastAsia"/>
                <w:kern w:val="0"/>
                <w:sz w:val="22"/>
                <w:szCs w:val="22"/>
              </w:rPr>
              <w:t>合计</w:t>
            </w:r>
          </w:p>
        </w:tc>
        <w:tc>
          <w:tcPr>
            <w:tcW w:w="6735" w:type="dxa"/>
            <w:gridSpan w:val="5"/>
            <w:tcBorders>
              <w:top w:val="nil"/>
              <w:left w:val="nil"/>
              <w:bottom w:val="single" w:sz="4" w:space="0" w:color="auto"/>
              <w:right w:val="single" w:sz="4" w:space="0" w:color="auto"/>
            </w:tcBorders>
            <w:vAlign w:val="center"/>
          </w:tcPr>
          <w:p w:rsidR="003A1987" w:rsidRDefault="003A1987">
            <w:pPr>
              <w:widowControl/>
              <w:jc w:val="left"/>
              <w:rPr>
                <w:rFonts w:ascii="宋体"/>
                <w:kern w:val="0"/>
                <w:sz w:val="22"/>
                <w:szCs w:val="22"/>
              </w:rPr>
            </w:pPr>
            <w:r>
              <w:rPr>
                <w:rFonts w:ascii="宋体" w:hAnsi="宋体" w:cs="宋体" w:hint="eastAsia"/>
                <w:kern w:val="0"/>
                <w:sz w:val="22"/>
                <w:szCs w:val="22"/>
              </w:rPr>
              <w:t xml:space="preserve">　</w:t>
            </w:r>
            <w:r>
              <w:rPr>
                <w:rFonts w:ascii="宋体" w:hAnsi="宋体" w:cs="宋体"/>
                <w:kern w:val="0"/>
                <w:sz w:val="22"/>
                <w:szCs w:val="22"/>
              </w:rPr>
              <w:t>39577</w:t>
            </w:r>
            <w:r>
              <w:rPr>
                <w:rFonts w:ascii="宋体" w:hAnsi="宋体" w:cs="宋体" w:hint="eastAsia"/>
                <w:kern w:val="0"/>
                <w:sz w:val="22"/>
                <w:szCs w:val="22"/>
              </w:rPr>
              <w:t>元</w:t>
            </w:r>
          </w:p>
        </w:tc>
      </w:tr>
    </w:tbl>
    <w:p w:rsidR="003A1987" w:rsidRDefault="003A1987" w:rsidP="003A1987">
      <w:pPr>
        <w:ind w:firstLineChars="196" w:firstLine="31680"/>
        <w:rPr>
          <w:rFonts w:ascii="宋体"/>
          <w:b/>
          <w:bCs/>
          <w:sz w:val="28"/>
          <w:szCs w:val="28"/>
        </w:rPr>
      </w:pPr>
      <w:r>
        <w:rPr>
          <w:rFonts w:ascii="宋体" w:hAnsi="宋体" w:cs="宋体" w:hint="eastAsia"/>
          <w:b/>
          <w:bCs/>
          <w:sz w:val="28"/>
          <w:szCs w:val="28"/>
        </w:rPr>
        <w:t>二</w:t>
      </w:r>
      <w:r>
        <w:rPr>
          <w:rFonts w:ascii="宋体" w:cs="宋体" w:hint="eastAsia"/>
          <w:b/>
          <w:bCs/>
          <w:sz w:val="28"/>
          <w:szCs w:val="28"/>
        </w:rPr>
        <w:t>、</w:t>
      </w:r>
      <w:r>
        <w:rPr>
          <w:rFonts w:ascii="宋体" w:hAnsi="宋体" w:cs="宋体" w:hint="eastAsia"/>
          <w:b/>
          <w:bCs/>
          <w:sz w:val="28"/>
          <w:szCs w:val="28"/>
        </w:rPr>
        <w:t>采购要求</w:t>
      </w:r>
    </w:p>
    <w:p w:rsidR="003A1987" w:rsidRDefault="003A1987">
      <w:pPr>
        <w:spacing w:line="500" w:lineRule="exact"/>
        <w:ind w:firstLine="573"/>
        <w:rPr>
          <w:rFonts w:ascii="宋体"/>
          <w:b/>
          <w:bCs/>
          <w:sz w:val="28"/>
          <w:szCs w:val="28"/>
        </w:rPr>
      </w:pPr>
      <w:bookmarkStart w:id="3" w:name="OLE_LINK6"/>
      <w:r>
        <w:rPr>
          <w:rFonts w:ascii="宋体" w:hAnsi="宋体" w:cs="宋体" w:hint="eastAsia"/>
          <w:b/>
          <w:bCs/>
          <w:sz w:val="28"/>
          <w:szCs w:val="28"/>
        </w:rPr>
        <w:t>质保要求：</w:t>
      </w:r>
    </w:p>
    <w:p w:rsidR="003A1987" w:rsidRDefault="003A1987" w:rsidP="000431CF">
      <w:pPr>
        <w:ind w:firstLineChars="200" w:firstLine="31680"/>
        <w:rPr>
          <w:rFonts w:ascii="宋体"/>
          <w:color w:val="000000"/>
          <w:kern w:val="0"/>
          <w:sz w:val="28"/>
          <w:szCs w:val="28"/>
        </w:rPr>
      </w:pPr>
      <w:r>
        <w:rPr>
          <w:rFonts w:ascii="宋体" w:hAnsi="宋体" w:cs="宋体" w:hint="eastAsia"/>
          <w:color w:val="000000"/>
          <w:kern w:val="0"/>
          <w:sz w:val="28"/>
          <w:szCs w:val="28"/>
        </w:rPr>
        <w:t>此项目采购的所有商品均</w:t>
      </w:r>
      <w:bookmarkStart w:id="4" w:name="OLE_LINK7"/>
      <w:bookmarkEnd w:id="3"/>
      <w:r>
        <w:rPr>
          <w:rFonts w:ascii="宋体" w:hAnsi="宋体" w:cs="宋体" w:hint="eastAsia"/>
          <w:color w:val="000000"/>
          <w:kern w:val="0"/>
          <w:sz w:val="28"/>
          <w:szCs w:val="28"/>
        </w:rPr>
        <w:t>为远效期产品，全部商品均满足技术参数要求。</w:t>
      </w:r>
    </w:p>
    <w:p w:rsidR="003A1987" w:rsidRDefault="003A1987" w:rsidP="00F8061F">
      <w:pPr>
        <w:numPr>
          <w:ilvl w:val="0"/>
          <w:numId w:val="3"/>
        </w:numPr>
        <w:ind w:firstLineChars="196" w:firstLine="31680"/>
        <w:rPr>
          <w:rFonts w:ascii="宋体"/>
          <w:b/>
          <w:bCs/>
          <w:sz w:val="28"/>
          <w:szCs w:val="28"/>
        </w:rPr>
      </w:pPr>
      <w:r>
        <w:rPr>
          <w:rFonts w:ascii="宋体" w:hAnsi="宋体" w:cs="宋体" w:hint="eastAsia"/>
          <w:b/>
          <w:bCs/>
          <w:sz w:val="28"/>
          <w:szCs w:val="28"/>
        </w:rPr>
        <w:t>售后服务：</w:t>
      </w:r>
      <w:bookmarkEnd w:id="4"/>
    </w:p>
    <w:p w:rsidR="003A1987" w:rsidRDefault="003A1987" w:rsidP="00F8061F">
      <w:pPr>
        <w:pStyle w:val="BodyText"/>
        <w:ind w:firstLineChars="300" w:firstLine="31680"/>
      </w:pPr>
      <w:r>
        <w:rPr>
          <w:rFonts w:ascii="宋体" w:hAnsi="宋体" w:cs="宋体" w:hint="eastAsia"/>
          <w:kern w:val="2"/>
          <w:sz w:val="28"/>
          <w:szCs w:val="28"/>
        </w:rPr>
        <w:t>供应商所供商品如有非人为破损情况，供应商免费调换。</w:t>
      </w:r>
    </w:p>
    <w:p w:rsidR="003A1987" w:rsidRDefault="003A1987" w:rsidP="00F8061F">
      <w:pPr>
        <w:spacing w:line="600" w:lineRule="exact"/>
        <w:ind w:firstLineChars="200" w:firstLine="31680"/>
        <w:rPr>
          <w:rFonts w:ascii="宋体"/>
          <w:b/>
          <w:bCs/>
          <w:sz w:val="28"/>
          <w:szCs w:val="28"/>
        </w:rPr>
      </w:pPr>
      <w:r>
        <w:rPr>
          <w:rFonts w:ascii="宋体" w:cs="宋体" w:hint="eastAsia"/>
          <w:b/>
          <w:bCs/>
          <w:sz w:val="28"/>
          <w:szCs w:val="28"/>
        </w:rPr>
        <w:t>四、</w:t>
      </w:r>
      <w:r>
        <w:rPr>
          <w:rFonts w:ascii="宋体" w:hAnsi="宋体" w:cs="宋体" w:hint="eastAsia"/>
          <w:b/>
          <w:bCs/>
          <w:sz w:val="28"/>
          <w:szCs w:val="28"/>
        </w:rPr>
        <w:t>交货期限及地点：</w:t>
      </w:r>
    </w:p>
    <w:p w:rsidR="003A1987" w:rsidRDefault="003A1987" w:rsidP="00F8061F">
      <w:pPr>
        <w:spacing w:line="600" w:lineRule="exact"/>
        <w:ind w:firstLineChars="200" w:firstLine="31680"/>
        <w:rPr>
          <w:rFonts w:ascii="宋体"/>
          <w:sz w:val="28"/>
          <w:szCs w:val="28"/>
        </w:rPr>
      </w:pPr>
      <w:bookmarkStart w:id="5" w:name="OLE_LINK3"/>
      <w:r>
        <w:rPr>
          <w:rFonts w:ascii="宋体" w:hAnsi="宋体" w:cs="宋体" w:hint="eastAsia"/>
          <w:sz w:val="28"/>
          <w:szCs w:val="28"/>
        </w:rPr>
        <w:t>交货期限：合同签订</w:t>
      </w:r>
      <w:r>
        <w:rPr>
          <w:rFonts w:ascii="宋体" w:hAnsi="宋体" w:cs="宋体" w:hint="eastAsia"/>
          <w:color w:val="FF0000"/>
          <w:sz w:val="28"/>
          <w:szCs w:val="28"/>
        </w:rPr>
        <w:t>后</w:t>
      </w:r>
      <w:r>
        <w:rPr>
          <w:rFonts w:ascii="宋体" w:hAnsi="宋体" w:cs="宋体"/>
          <w:color w:val="FF0000"/>
          <w:sz w:val="28"/>
          <w:szCs w:val="28"/>
        </w:rPr>
        <w:t>7</w:t>
      </w:r>
      <w:r>
        <w:rPr>
          <w:rFonts w:ascii="宋体" w:hAnsi="宋体" w:cs="宋体" w:hint="eastAsia"/>
          <w:color w:val="FF0000"/>
          <w:sz w:val="28"/>
          <w:szCs w:val="28"/>
        </w:rPr>
        <w:t>日历日</w:t>
      </w:r>
      <w:r>
        <w:rPr>
          <w:rFonts w:ascii="宋体" w:hAnsi="宋体" w:cs="宋体" w:hint="eastAsia"/>
          <w:sz w:val="28"/>
          <w:szCs w:val="28"/>
        </w:rPr>
        <w:t>内交货。</w:t>
      </w:r>
      <w:bookmarkEnd w:id="5"/>
    </w:p>
    <w:p w:rsidR="003A1987" w:rsidRDefault="003A1987" w:rsidP="00F8061F">
      <w:pPr>
        <w:widowControl/>
        <w:spacing w:line="460" w:lineRule="exact"/>
        <w:ind w:firstLineChars="200" w:firstLine="31680"/>
        <w:jc w:val="left"/>
      </w:pPr>
      <w:r>
        <w:rPr>
          <w:rFonts w:ascii="宋体" w:hAnsi="宋体" w:cs="宋体" w:hint="eastAsia"/>
          <w:sz w:val="28"/>
          <w:szCs w:val="28"/>
        </w:rPr>
        <w:t>交付地点：赤峰学院护理学院</w:t>
      </w:r>
    </w:p>
    <w:p w:rsidR="003A1987" w:rsidRDefault="003A1987" w:rsidP="00F8061F">
      <w:pPr>
        <w:ind w:firstLineChars="196" w:firstLine="31680"/>
        <w:rPr>
          <w:rFonts w:ascii="宋体"/>
          <w:b/>
          <w:bCs/>
          <w:sz w:val="28"/>
          <w:szCs w:val="28"/>
        </w:rPr>
      </w:pPr>
      <w:r>
        <w:rPr>
          <w:rFonts w:ascii="宋体" w:hAnsi="宋体" w:cs="宋体" w:hint="eastAsia"/>
          <w:b/>
          <w:bCs/>
          <w:sz w:val="28"/>
          <w:szCs w:val="28"/>
        </w:rPr>
        <w:t>五</w:t>
      </w:r>
      <w:r>
        <w:rPr>
          <w:rFonts w:ascii="宋体" w:cs="宋体" w:hint="eastAsia"/>
          <w:b/>
          <w:bCs/>
          <w:sz w:val="28"/>
          <w:szCs w:val="28"/>
        </w:rPr>
        <w:t>、</w:t>
      </w:r>
      <w:r>
        <w:rPr>
          <w:rFonts w:ascii="宋体" w:hAnsi="宋体" w:cs="宋体" w:hint="eastAsia"/>
          <w:b/>
          <w:bCs/>
          <w:sz w:val="28"/>
          <w:szCs w:val="28"/>
        </w:rPr>
        <w:t>付款方式：</w:t>
      </w:r>
    </w:p>
    <w:p w:rsidR="003A1987" w:rsidRDefault="003A1987" w:rsidP="000431CF">
      <w:pPr>
        <w:widowControl/>
        <w:spacing w:line="360" w:lineRule="auto"/>
        <w:ind w:firstLineChars="200" w:firstLine="31680"/>
        <w:rPr>
          <w:spacing w:val="4"/>
          <w:sz w:val="28"/>
          <w:szCs w:val="28"/>
        </w:rPr>
      </w:pPr>
      <w:bookmarkStart w:id="6" w:name="_GoBack"/>
      <w:bookmarkStart w:id="7" w:name="OLE_LINK4"/>
      <w:r>
        <w:rPr>
          <w:rFonts w:ascii="宋体" w:hAnsi="宋体" w:cs="宋体" w:hint="eastAsia"/>
          <w:color w:val="000000"/>
          <w:kern w:val="0"/>
          <w:sz w:val="28"/>
          <w:szCs w:val="28"/>
        </w:rPr>
        <w:t>交货完毕后，乙方须向甲方支付最终谈判合同额</w:t>
      </w:r>
      <w:r>
        <w:rPr>
          <w:rFonts w:ascii="宋体" w:hAnsi="宋体" w:cs="宋体"/>
          <w:color w:val="000000"/>
          <w:kern w:val="0"/>
          <w:sz w:val="28"/>
          <w:szCs w:val="28"/>
        </w:rPr>
        <w:t>5%</w:t>
      </w:r>
      <w:r>
        <w:rPr>
          <w:rFonts w:ascii="宋体" w:hAnsi="宋体" w:cs="宋体" w:hint="eastAsia"/>
          <w:color w:val="000000"/>
          <w:kern w:val="0"/>
          <w:sz w:val="28"/>
          <w:szCs w:val="28"/>
        </w:rPr>
        <w:t>作为质量保证金，汇入甲方指定帐户，甲方凭《验收书》支付最终谈判合同额的</w:t>
      </w:r>
      <w:r>
        <w:rPr>
          <w:rFonts w:ascii="宋体" w:hAnsi="宋体" w:cs="宋体"/>
          <w:color w:val="000000"/>
          <w:kern w:val="0"/>
          <w:sz w:val="28"/>
          <w:szCs w:val="28"/>
        </w:rPr>
        <w:t>100%</w:t>
      </w:r>
      <w:r>
        <w:rPr>
          <w:rFonts w:ascii="宋体" w:hAnsi="宋体" w:cs="宋体" w:hint="eastAsia"/>
          <w:color w:val="000000"/>
          <w:kern w:val="0"/>
          <w:sz w:val="28"/>
          <w:szCs w:val="28"/>
        </w:rPr>
        <w:t>，质量保证金验收合格</w:t>
      </w:r>
      <w:r>
        <w:rPr>
          <w:rFonts w:ascii="宋体" w:hAnsi="宋体" w:cs="宋体"/>
          <w:color w:val="000000"/>
          <w:kern w:val="0"/>
          <w:sz w:val="28"/>
          <w:szCs w:val="28"/>
        </w:rPr>
        <w:t>10</w:t>
      </w:r>
      <w:r>
        <w:rPr>
          <w:rFonts w:ascii="宋体" w:hAnsi="宋体" w:cs="宋体" w:hint="eastAsia"/>
          <w:color w:val="000000"/>
          <w:kern w:val="0"/>
          <w:sz w:val="28"/>
          <w:szCs w:val="28"/>
        </w:rPr>
        <w:t>个工作日，无质量问题无息付清</w:t>
      </w:r>
      <w:r>
        <w:rPr>
          <w:rFonts w:cs="宋体" w:hint="eastAsia"/>
          <w:spacing w:val="4"/>
          <w:sz w:val="28"/>
          <w:szCs w:val="28"/>
        </w:rPr>
        <w:t>。</w:t>
      </w:r>
    </w:p>
    <w:bookmarkEnd w:id="6"/>
    <w:p w:rsidR="003A1987" w:rsidRDefault="003A1987" w:rsidP="00F8061F">
      <w:pPr>
        <w:widowControl/>
        <w:ind w:firstLineChars="200" w:firstLine="31680"/>
        <w:jc w:val="left"/>
        <w:rPr>
          <w:rFonts w:ascii="宋体"/>
          <w:b/>
          <w:bCs/>
          <w:sz w:val="28"/>
          <w:szCs w:val="28"/>
        </w:rPr>
      </w:pPr>
      <w:r>
        <w:rPr>
          <w:rFonts w:ascii="宋体" w:hAnsi="宋体" w:cs="宋体" w:hint="eastAsia"/>
          <w:b/>
          <w:bCs/>
          <w:sz w:val="28"/>
          <w:szCs w:val="28"/>
        </w:rPr>
        <w:t>六、其他要求：</w:t>
      </w:r>
      <w:r>
        <w:rPr>
          <w:rFonts w:ascii="宋体" w:hAnsi="宋体" w:cs="宋体" w:hint="eastAsia"/>
          <w:color w:val="000000"/>
          <w:kern w:val="0"/>
          <w:sz w:val="28"/>
          <w:szCs w:val="28"/>
        </w:rPr>
        <w:t>中标人交货时，必须先出具符合国家规定的货物说明书和货物合格证书由采购人进行审核。货物到达采购人指定地点后，采购人验收小组对货物进行验收，验收合格方可交货。</w:t>
      </w:r>
      <w:bookmarkEnd w:id="7"/>
    </w:p>
    <w:p w:rsidR="003A1987" w:rsidRDefault="003A1987" w:rsidP="00F8061F">
      <w:pPr>
        <w:spacing w:line="240" w:lineRule="atLeast"/>
        <w:ind w:rightChars="-33" w:right="31680"/>
        <w:jc w:val="center"/>
        <w:rPr>
          <w:rFonts w:ascii="宋体"/>
          <w:b/>
          <w:bCs/>
          <w:sz w:val="36"/>
          <w:szCs w:val="36"/>
        </w:rPr>
      </w:pPr>
      <w:r>
        <w:rPr>
          <w:rFonts w:ascii="宋体" w:hAnsi="宋体" w:cs="宋体" w:hint="eastAsia"/>
          <w:b/>
          <w:bCs/>
          <w:sz w:val="36"/>
          <w:szCs w:val="36"/>
        </w:rPr>
        <w:t>第三章</w:t>
      </w:r>
      <w:r>
        <w:rPr>
          <w:rFonts w:ascii="宋体" w:hAnsi="宋体" w:cs="宋体"/>
          <w:b/>
          <w:bCs/>
          <w:sz w:val="36"/>
          <w:szCs w:val="36"/>
        </w:rPr>
        <w:t xml:space="preserve"> </w:t>
      </w:r>
      <w:r>
        <w:rPr>
          <w:rFonts w:ascii="宋体" w:hAnsi="宋体" w:cs="宋体" w:hint="eastAsia"/>
          <w:b/>
          <w:bCs/>
          <w:sz w:val="36"/>
          <w:szCs w:val="36"/>
        </w:rPr>
        <w:t>竞争性谈判活动程序</w:t>
      </w:r>
    </w:p>
    <w:p w:rsidR="003A1987" w:rsidRDefault="003A1987" w:rsidP="00F8061F">
      <w:pPr>
        <w:ind w:firstLineChars="200" w:firstLine="31680"/>
        <w:rPr>
          <w:rFonts w:ascii="宋体"/>
          <w:b/>
          <w:bCs/>
          <w:sz w:val="28"/>
          <w:szCs w:val="28"/>
        </w:rPr>
      </w:pPr>
      <w:r>
        <w:rPr>
          <w:rFonts w:ascii="宋体" w:hAnsi="宋体" w:cs="宋体"/>
          <w:b/>
          <w:bCs/>
          <w:sz w:val="28"/>
          <w:szCs w:val="28"/>
        </w:rPr>
        <w:t>1</w:t>
      </w:r>
      <w:r>
        <w:rPr>
          <w:rFonts w:ascii="宋体" w:cs="宋体"/>
          <w:b/>
          <w:bCs/>
          <w:sz w:val="28"/>
          <w:szCs w:val="28"/>
        </w:rPr>
        <w:t>.</w:t>
      </w:r>
      <w:r>
        <w:rPr>
          <w:rFonts w:ascii="宋体" w:hAnsi="宋体" w:cs="宋体" w:hint="eastAsia"/>
          <w:b/>
          <w:bCs/>
          <w:sz w:val="28"/>
          <w:szCs w:val="28"/>
        </w:rPr>
        <w:t>组成竞争性谈判小组</w:t>
      </w:r>
    </w:p>
    <w:p w:rsidR="003A1987" w:rsidRDefault="003A1987" w:rsidP="00F8061F">
      <w:pPr>
        <w:ind w:rightChars="-33" w:right="31680" w:firstLine="561"/>
        <w:rPr>
          <w:rFonts w:ascii="宋体"/>
          <w:sz w:val="28"/>
          <w:szCs w:val="28"/>
        </w:rPr>
      </w:pPr>
      <w:r>
        <w:rPr>
          <w:rFonts w:ascii="宋体" w:hAnsi="宋体" w:cs="宋体" w:hint="eastAsia"/>
          <w:sz w:val="28"/>
          <w:szCs w:val="28"/>
        </w:rPr>
        <w:t>本次采购竞争性谈判小组组成方式为：由采购代理机构在政府采购专家库中抽取符合本次采购项目的专家二名，连同采购人代表组成三人制竞争性谈判小组。</w:t>
      </w:r>
    </w:p>
    <w:p w:rsidR="003A1987" w:rsidRDefault="003A1987" w:rsidP="00F8061F">
      <w:pPr>
        <w:ind w:rightChars="-33" w:right="31680" w:firstLine="561"/>
        <w:rPr>
          <w:rFonts w:ascii="宋体"/>
          <w:b/>
          <w:bCs/>
          <w:sz w:val="28"/>
          <w:szCs w:val="28"/>
        </w:rPr>
      </w:pPr>
      <w:r>
        <w:rPr>
          <w:rFonts w:ascii="宋体" w:hAnsi="宋体" w:cs="宋体"/>
          <w:b/>
          <w:bCs/>
          <w:sz w:val="28"/>
          <w:szCs w:val="28"/>
        </w:rPr>
        <w:t>2</w:t>
      </w:r>
      <w:r>
        <w:rPr>
          <w:rFonts w:ascii="宋体" w:cs="宋体"/>
          <w:b/>
          <w:bCs/>
          <w:sz w:val="28"/>
          <w:szCs w:val="28"/>
        </w:rPr>
        <w:t>.</w:t>
      </w:r>
      <w:r>
        <w:rPr>
          <w:rFonts w:ascii="宋体" w:hAnsi="宋体" w:cs="宋体" w:hint="eastAsia"/>
          <w:b/>
          <w:bCs/>
          <w:sz w:val="28"/>
          <w:szCs w:val="28"/>
        </w:rPr>
        <w:t>制定谈判文件</w:t>
      </w:r>
    </w:p>
    <w:p w:rsidR="003A1987" w:rsidRDefault="003A1987" w:rsidP="00F8061F">
      <w:pPr>
        <w:ind w:rightChars="-33" w:right="31680" w:firstLine="561"/>
        <w:rPr>
          <w:rFonts w:ascii="宋体"/>
          <w:sz w:val="28"/>
          <w:szCs w:val="28"/>
        </w:rPr>
      </w:pPr>
      <w:r>
        <w:rPr>
          <w:rFonts w:ascii="宋体" w:hAnsi="宋体" w:cs="宋体" w:hint="eastAsia"/>
          <w:sz w:val="28"/>
          <w:szCs w:val="28"/>
        </w:rPr>
        <w:t>根据采购人提出的采购要求及政府采购有关规定，由采购代理机构制定本次采购项目谈判文件。</w:t>
      </w:r>
    </w:p>
    <w:p w:rsidR="003A1987" w:rsidRDefault="003A1987" w:rsidP="00F8061F">
      <w:pPr>
        <w:ind w:firstLineChars="200" w:firstLine="31680"/>
        <w:rPr>
          <w:rFonts w:ascii="宋体"/>
          <w:b/>
          <w:bCs/>
          <w:sz w:val="28"/>
          <w:szCs w:val="28"/>
        </w:rPr>
      </w:pPr>
      <w:r>
        <w:rPr>
          <w:rFonts w:ascii="宋体" w:hAnsi="宋体" w:cs="宋体"/>
          <w:b/>
          <w:bCs/>
          <w:sz w:val="28"/>
          <w:szCs w:val="28"/>
        </w:rPr>
        <w:t>3</w:t>
      </w:r>
      <w:r>
        <w:rPr>
          <w:rFonts w:ascii="宋体" w:cs="宋体"/>
          <w:b/>
          <w:bCs/>
          <w:sz w:val="28"/>
          <w:szCs w:val="28"/>
        </w:rPr>
        <w:t>.</w:t>
      </w:r>
      <w:r>
        <w:rPr>
          <w:rFonts w:ascii="宋体" w:hAnsi="宋体" w:cs="宋体" w:hint="eastAsia"/>
          <w:b/>
          <w:bCs/>
          <w:sz w:val="28"/>
          <w:szCs w:val="28"/>
        </w:rPr>
        <w:t>确定参加谈判供应商</w:t>
      </w:r>
    </w:p>
    <w:p w:rsidR="003A1987" w:rsidRDefault="003A1987" w:rsidP="00F8061F">
      <w:pPr>
        <w:ind w:rightChars="-33" w:right="31680" w:firstLine="561"/>
        <w:rPr>
          <w:rFonts w:ascii="宋体"/>
          <w:sz w:val="28"/>
          <w:szCs w:val="28"/>
        </w:rPr>
      </w:pPr>
      <w:r>
        <w:rPr>
          <w:rFonts w:ascii="宋体" w:hAnsi="宋体" w:cs="宋体" w:hint="eastAsia"/>
          <w:sz w:val="28"/>
          <w:szCs w:val="28"/>
        </w:rPr>
        <w:t>本次采购确定参加竞争性谈判供应商为：发布公告。</w:t>
      </w:r>
    </w:p>
    <w:p w:rsidR="003A1987" w:rsidRDefault="003A1987" w:rsidP="00F8061F">
      <w:pPr>
        <w:ind w:firstLineChars="200" w:firstLine="31680"/>
        <w:rPr>
          <w:rFonts w:ascii="宋体"/>
          <w:b/>
          <w:bCs/>
          <w:sz w:val="28"/>
          <w:szCs w:val="28"/>
        </w:rPr>
      </w:pPr>
      <w:r>
        <w:rPr>
          <w:rFonts w:ascii="宋体" w:hAnsi="宋体" w:cs="宋体"/>
          <w:b/>
          <w:bCs/>
          <w:sz w:val="28"/>
          <w:szCs w:val="28"/>
        </w:rPr>
        <w:t>4</w:t>
      </w:r>
      <w:r>
        <w:rPr>
          <w:rFonts w:ascii="宋体" w:cs="宋体"/>
          <w:b/>
          <w:bCs/>
          <w:sz w:val="28"/>
          <w:szCs w:val="28"/>
        </w:rPr>
        <w:t>.</w:t>
      </w:r>
      <w:r>
        <w:rPr>
          <w:rFonts w:ascii="宋体" w:hAnsi="宋体" w:cs="宋体" w:hint="eastAsia"/>
          <w:b/>
          <w:bCs/>
          <w:sz w:val="28"/>
          <w:szCs w:val="28"/>
        </w:rPr>
        <w:t>发出谈判文件</w:t>
      </w:r>
    </w:p>
    <w:p w:rsidR="003A1987" w:rsidRDefault="003A1987" w:rsidP="00F8061F">
      <w:pPr>
        <w:ind w:firstLineChars="200" w:firstLine="31680"/>
        <w:rPr>
          <w:rFonts w:ascii="宋体"/>
          <w:kern w:val="0"/>
          <w:sz w:val="28"/>
          <w:szCs w:val="28"/>
        </w:rPr>
      </w:pPr>
      <w:r>
        <w:rPr>
          <w:rFonts w:ascii="宋体" w:hAnsi="宋体" w:cs="宋体" w:hint="eastAsia"/>
          <w:kern w:val="0"/>
          <w:sz w:val="28"/>
          <w:szCs w:val="28"/>
        </w:rPr>
        <w:t>供应商到采购人或采购代理机构指定地点购买招标文件。</w:t>
      </w:r>
    </w:p>
    <w:p w:rsidR="003A1987" w:rsidRDefault="003A1987" w:rsidP="00F8061F">
      <w:pPr>
        <w:ind w:rightChars="-33" w:right="31680" w:firstLineChars="200" w:firstLine="31680"/>
        <w:rPr>
          <w:rFonts w:ascii="宋体"/>
          <w:b/>
          <w:bCs/>
          <w:sz w:val="28"/>
          <w:szCs w:val="28"/>
        </w:rPr>
      </w:pPr>
      <w:r>
        <w:rPr>
          <w:rFonts w:ascii="宋体" w:hAnsi="宋体" w:cs="宋体"/>
          <w:b/>
          <w:bCs/>
          <w:sz w:val="28"/>
          <w:szCs w:val="28"/>
        </w:rPr>
        <w:t>5</w:t>
      </w:r>
      <w:r>
        <w:rPr>
          <w:rFonts w:ascii="宋体" w:cs="宋体"/>
          <w:b/>
          <w:bCs/>
          <w:sz w:val="28"/>
          <w:szCs w:val="28"/>
        </w:rPr>
        <w:t>.</w:t>
      </w:r>
      <w:r>
        <w:rPr>
          <w:rFonts w:ascii="宋体" w:hAnsi="宋体" w:cs="宋体" w:hint="eastAsia"/>
          <w:b/>
          <w:bCs/>
          <w:sz w:val="28"/>
          <w:szCs w:val="28"/>
        </w:rPr>
        <w:t>澄清或修改</w:t>
      </w:r>
    </w:p>
    <w:p w:rsidR="003A1987" w:rsidRDefault="003A1987">
      <w:pPr>
        <w:ind w:right="-69" w:firstLine="560"/>
        <w:rPr>
          <w:rFonts w:ascii="宋体"/>
          <w:sz w:val="28"/>
          <w:szCs w:val="28"/>
          <w:shd w:val="clear" w:color="050000" w:fill="auto"/>
        </w:rPr>
      </w:pPr>
      <w:r>
        <w:rPr>
          <w:rFonts w:ascii="宋体" w:hAnsi="宋体" w:cs="宋体"/>
          <w:sz w:val="28"/>
          <w:szCs w:val="28"/>
          <w:shd w:val="clear" w:color="050000" w:fill="auto"/>
        </w:rPr>
        <w:t>5.1</w:t>
      </w:r>
      <w:r>
        <w:rPr>
          <w:rFonts w:ascii="宋体" w:hAnsi="宋体" w:cs="宋体" w:hint="eastAsia"/>
          <w:sz w:val="28"/>
          <w:szCs w:val="28"/>
          <w:shd w:val="clear" w:color="050000" w:fill="auto"/>
        </w:rPr>
        <w:t>采购人可以对已发出的谈判文件进行必要的澄清或者修改，澄清或者修改的内容作为谈判文件的组成部分。影响供应商编制响应文件的澄清或修改，采购人应当在提交首次响应文件截止之日</w:t>
      </w:r>
      <w:r>
        <w:rPr>
          <w:rFonts w:ascii="宋体" w:hAnsi="宋体" w:cs="宋体"/>
          <w:sz w:val="28"/>
          <w:szCs w:val="28"/>
          <w:shd w:val="clear" w:color="050000" w:fill="auto"/>
        </w:rPr>
        <w:t>3</w:t>
      </w:r>
      <w:r>
        <w:rPr>
          <w:rFonts w:ascii="宋体" w:hAnsi="宋体" w:cs="宋体" w:hint="eastAsia"/>
          <w:sz w:val="28"/>
          <w:szCs w:val="28"/>
          <w:shd w:val="clear" w:color="050000" w:fill="auto"/>
        </w:rPr>
        <w:t>个工作日前</w:t>
      </w:r>
      <w:r>
        <w:rPr>
          <w:rFonts w:ascii="宋体" w:hAnsi="宋体" w:cs="宋体" w:hint="eastAsia"/>
          <w:sz w:val="28"/>
          <w:szCs w:val="28"/>
        </w:rPr>
        <w:t>以书面形式通知所有获取谈判文件的潜在供应商</w:t>
      </w:r>
      <w:r>
        <w:rPr>
          <w:rFonts w:ascii="宋体" w:hAnsi="宋体" w:cs="宋体" w:hint="eastAsia"/>
          <w:sz w:val="28"/>
          <w:szCs w:val="28"/>
          <w:shd w:val="clear" w:color="050000" w:fill="auto"/>
        </w:rPr>
        <w:t>，不足</w:t>
      </w:r>
      <w:r>
        <w:rPr>
          <w:rFonts w:ascii="宋体" w:hAnsi="宋体" w:cs="宋体"/>
          <w:sz w:val="28"/>
          <w:szCs w:val="28"/>
          <w:shd w:val="clear" w:color="050000" w:fill="auto"/>
        </w:rPr>
        <w:t>3</w:t>
      </w:r>
      <w:r>
        <w:rPr>
          <w:rFonts w:ascii="宋体" w:hAnsi="宋体" w:cs="宋体" w:hint="eastAsia"/>
          <w:sz w:val="28"/>
          <w:szCs w:val="28"/>
          <w:shd w:val="clear" w:color="050000" w:fill="auto"/>
        </w:rPr>
        <w:t>个工作日的，应当顺延提交首次响应文件截止之日。</w:t>
      </w:r>
    </w:p>
    <w:p w:rsidR="003A1987" w:rsidRDefault="003A1987" w:rsidP="00F8061F">
      <w:pPr>
        <w:spacing w:line="360" w:lineRule="auto"/>
        <w:ind w:firstLineChars="200" w:firstLine="31680"/>
        <w:rPr>
          <w:rFonts w:ascii="宋体"/>
          <w:sz w:val="28"/>
          <w:szCs w:val="28"/>
        </w:rPr>
      </w:pPr>
      <w:r>
        <w:rPr>
          <w:rFonts w:ascii="宋体" w:hAnsi="宋体" w:cs="宋体"/>
          <w:sz w:val="28"/>
          <w:szCs w:val="28"/>
        </w:rPr>
        <w:t>5.2</w:t>
      </w:r>
      <w:r>
        <w:rPr>
          <w:rFonts w:ascii="宋体" w:hAnsi="宋体" w:cs="宋体" w:hint="eastAsia"/>
          <w:kern w:val="0"/>
          <w:sz w:val="28"/>
          <w:szCs w:val="28"/>
        </w:rPr>
        <w:t>对谈判文件重要澄清或者修改内容为谈判文件的组成部分，采购代理机构以书面形式通知所有获取谈判文件的潜在供应商，</w:t>
      </w:r>
      <w:r>
        <w:rPr>
          <w:rFonts w:ascii="宋体" w:hAnsi="宋体" w:cs="宋体" w:hint="eastAsia"/>
          <w:sz w:val="28"/>
          <w:szCs w:val="28"/>
        </w:rPr>
        <w:t>确认已收到该澄清，</w:t>
      </w:r>
      <w:r>
        <w:rPr>
          <w:rFonts w:ascii="宋体" w:hAnsi="宋体" w:cs="宋体" w:hint="eastAsia"/>
          <w:kern w:val="0"/>
          <w:sz w:val="28"/>
          <w:szCs w:val="28"/>
        </w:rPr>
        <w:t>否则造成的后果由供应商自行承担。</w:t>
      </w:r>
    </w:p>
    <w:p w:rsidR="003A1987" w:rsidRDefault="003A1987">
      <w:pPr>
        <w:ind w:right="-69" w:firstLine="562"/>
        <w:rPr>
          <w:rFonts w:ascii="宋体"/>
          <w:b/>
          <w:bCs/>
          <w:sz w:val="28"/>
          <w:szCs w:val="28"/>
          <w:shd w:val="clear" w:color="060000" w:fill="auto"/>
        </w:rPr>
      </w:pPr>
      <w:r>
        <w:rPr>
          <w:rFonts w:ascii="宋体" w:hAnsi="宋体" w:cs="宋体"/>
          <w:b/>
          <w:bCs/>
          <w:sz w:val="28"/>
          <w:szCs w:val="28"/>
          <w:shd w:val="clear" w:color="060000" w:fill="auto"/>
        </w:rPr>
        <w:t>6</w:t>
      </w:r>
      <w:r>
        <w:rPr>
          <w:rFonts w:ascii="宋体" w:hAnsi="宋体" w:cs="宋体" w:hint="eastAsia"/>
          <w:b/>
          <w:bCs/>
          <w:sz w:val="28"/>
          <w:szCs w:val="28"/>
          <w:shd w:val="clear" w:color="060000" w:fill="auto"/>
        </w:rPr>
        <w:t>．递交响应文件及其他资料</w:t>
      </w:r>
    </w:p>
    <w:p w:rsidR="003A1987" w:rsidRDefault="003A1987">
      <w:pPr>
        <w:ind w:right="-69" w:firstLine="560"/>
        <w:rPr>
          <w:rFonts w:ascii="宋体"/>
          <w:sz w:val="28"/>
          <w:szCs w:val="28"/>
          <w:shd w:val="clear" w:color="050000" w:fill="auto"/>
        </w:rPr>
      </w:pPr>
      <w:r>
        <w:rPr>
          <w:rFonts w:ascii="宋体" w:hAnsi="宋体" w:cs="宋体" w:hint="eastAsia"/>
          <w:sz w:val="28"/>
          <w:szCs w:val="28"/>
          <w:shd w:val="clear" w:color="050000" w:fill="auto"/>
        </w:rPr>
        <w:t>供应商按照谈判文件要求的响应文件递交截止时间前，将响应文件密封盖章及原件资料送达指定地点。在响应文件递交截止时间后送达的响应文件为无效文件，谈判小组将拒收。</w:t>
      </w:r>
    </w:p>
    <w:p w:rsidR="003A1987" w:rsidRDefault="003A1987">
      <w:pPr>
        <w:ind w:right="-69" w:firstLine="562"/>
        <w:rPr>
          <w:rFonts w:ascii="宋体"/>
          <w:b/>
          <w:bCs/>
          <w:sz w:val="28"/>
          <w:szCs w:val="28"/>
          <w:shd w:val="clear" w:color="060000" w:fill="auto"/>
        </w:rPr>
      </w:pPr>
      <w:r>
        <w:rPr>
          <w:rFonts w:ascii="宋体" w:hAnsi="宋体" w:cs="宋体"/>
          <w:b/>
          <w:bCs/>
          <w:sz w:val="28"/>
          <w:szCs w:val="28"/>
          <w:shd w:val="clear" w:color="060000" w:fill="auto"/>
        </w:rPr>
        <w:t>7</w:t>
      </w:r>
      <w:r>
        <w:rPr>
          <w:rFonts w:ascii="宋体" w:cs="宋体"/>
          <w:b/>
          <w:bCs/>
          <w:sz w:val="28"/>
          <w:szCs w:val="28"/>
          <w:shd w:val="clear" w:color="060000" w:fill="auto"/>
        </w:rPr>
        <w:t>.</w:t>
      </w:r>
      <w:r>
        <w:rPr>
          <w:rFonts w:ascii="宋体" w:hAnsi="宋体" w:cs="宋体" w:hint="eastAsia"/>
          <w:b/>
          <w:bCs/>
          <w:sz w:val="28"/>
          <w:szCs w:val="28"/>
          <w:shd w:val="clear" w:color="060000" w:fill="auto"/>
        </w:rPr>
        <w:t>组织谈判</w:t>
      </w:r>
    </w:p>
    <w:p w:rsidR="003A1987" w:rsidRDefault="003A1987">
      <w:pPr>
        <w:ind w:right="-69" w:firstLine="560"/>
        <w:rPr>
          <w:rFonts w:ascii="宋体"/>
          <w:sz w:val="28"/>
          <w:szCs w:val="28"/>
          <w:shd w:val="clear" w:color="050000" w:fill="auto"/>
        </w:rPr>
      </w:pPr>
      <w:r>
        <w:rPr>
          <w:rFonts w:ascii="宋体" w:hAnsi="宋体" w:cs="宋体"/>
          <w:sz w:val="28"/>
          <w:szCs w:val="28"/>
          <w:shd w:val="clear" w:color="050000" w:fill="auto"/>
        </w:rPr>
        <w:t>7.1</w:t>
      </w:r>
      <w:r>
        <w:rPr>
          <w:rFonts w:ascii="宋体" w:hAnsi="宋体" w:cs="宋体" w:hint="eastAsia"/>
          <w:sz w:val="28"/>
          <w:szCs w:val="28"/>
          <w:shd w:val="clear" w:color="050000" w:fill="auto"/>
        </w:rPr>
        <w:t>谈判小组在</w:t>
      </w:r>
      <w:r>
        <w:rPr>
          <w:rFonts w:ascii="宋体" w:hAnsi="宋体" w:cs="宋体" w:hint="eastAsia"/>
          <w:sz w:val="28"/>
          <w:szCs w:val="28"/>
        </w:rPr>
        <w:t>采购人或采购代理机构的</w:t>
      </w:r>
      <w:r>
        <w:rPr>
          <w:rFonts w:ascii="宋体" w:hAnsi="宋体" w:cs="宋体" w:hint="eastAsia"/>
          <w:sz w:val="28"/>
          <w:szCs w:val="28"/>
          <w:shd w:val="clear" w:color="050000" w:fill="auto"/>
        </w:rPr>
        <w:t>主持下进行谈判。</w:t>
      </w:r>
    </w:p>
    <w:p w:rsidR="003A1987" w:rsidRDefault="003A1987">
      <w:pPr>
        <w:ind w:right="-69" w:firstLine="560"/>
        <w:rPr>
          <w:rFonts w:ascii="宋体"/>
          <w:sz w:val="28"/>
          <w:szCs w:val="28"/>
          <w:shd w:val="clear" w:color="050000" w:fill="auto"/>
        </w:rPr>
      </w:pPr>
      <w:r>
        <w:rPr>
          <w:rFonts w:ascii="宋体" w:hAnsi="宋体" w:cs="宋体"/>
          <w:sz w:val="28"/>
          <w:szCs w:val="28"/>
          <w:shd w:val="clear" w:color="050000" w:fill="auto"/>
        </w:rPr>
        <w:t>7.2</w:t>
      </w:r>
      <w:r>
        <w:rPr>
          <w:rFonts w:ascii="宋体" w:hAnsi="宋体" w:cs="宋体" w:hint="eastAsia"/>
          <w:sz w:val="28"/>
          <w:szCs w:val="28"/>
        </w:rPr>
        <w:t>谈判会现场供应商如法定代表人到场需提供法人身份证明（格式自拟）原件、身份证原件，如授权人到场需提供授权委托书（见附件）原件、身份证原件，由采购人和监督人审核，供应商未提供或提供不全的，造成后果由供应商自行承担</w:t>
      </w:r>
      <w:r>
        <w:rPr>
          <w:rFonts w:ascii="宋体" w:hAnsi="宋体" w:cs="宋体" w:hint="eastAsia"/>
          <w:sz w:val="28"/>
          <w:szCs w:val="28"/>
          <w:shd w:val="clear" w:color="050000" w:fill="auto"/>
        </w:rPr>
        <w:t>。</w:t>
      </w:r>
    </w:p>
    <w:p w:rsidR="003A1987" w:rsidRDefault="003A1987">
      <w:pPr>
        <w:ind w:right="-69" w:firstLine="560"/>
        <w:rPr>
          <w:rFonts w:ascii="宋体"/>
          <w:sz w:val="28"/>
          <w:szCs w:val="28"/>
          <w:shd w:val="clear" w:color="050000" w:fill="auto"/>
        </w:rPr>
      </w:pPr>
      <w:r>
        <w:rPr>
          <w:rFonts w:ascii="宋体" w:hAnsi="宋体" w:cs="宋体"/>
          <w:sz w:val="28"/>
          <w:szCs w:val="28"/>
          <w:shd w:val="clear" w:color="050000" w:fill="auto"/>
        </w:rPr>
        <w:t>7.3</w:t>
      </w:r>
      <w:r>
        <w:rPr>
          <w:rFonts w:ascii="宋体" w:hAnsi="宋体" w:cs="宋体" w:hint="eastAsia"/>
          <w:sz w:val="28"/>
          <w:szCs w:val="28"/>
          <w:shd w:val="clear" w:color="050000" w:fill="auto"/>
        </w:rPr>
        <w:t>谈判小组共同对供应商的资格条件和响应文件及其他资料进行评审，未实质性响应谈判文件的响应文件及其他资料按无效处理。</w:t>
      </w:r>
    </w:p>
    <w:p w:rsidR="003A1987" w:rsidRDefault="003A1987">
      <w:pPr>
        <w:ind w:right="-69" w:firstLine="560"/>
        <w:rPr>
          <w:rFonts w:ascii="宋体"/>
          <w:sz w:val="28"/>
          <w:szCs w:val="28"/>
          <w:shd w:val="clear" w:color="050000" w:fill="auto"/>
        </w:rPr>
      </w:pPr>
      <w:r>
        <w:rPr>
          <w:rFonts w:ascii="宋体" w:hAnsi="宋体" w:cs="宋体"/>
          <w:sz w:val="28"/>
          <w:szCs w:val="28"/>
          <w:shd w:val="clear" w:color="050000" w:fill="auto"/>
        </w:rPr>
        <w:t>7.4</w:t>
      </w:r>
      <w:r>
        <w:rPr>
          <w:rFonts w:ascii="宋体" w:hAnsi="宋体" w:cs="宋体" w:hint="eastAsia"/>
          <w:sz w:val="28"/>
          <w:szCs w:val="28"/>
          <w:shd w:val="clear" w:color="050000" w:fill="auto"/>
        </w:rPr>
        <w:t>谈判小组所有成员集中与单一供应商分别进行谈判，每个供应商分别进行一轮或多轮单一保密谈判。</w:t>
      </w:r>
    </w:p>
    <w:p w:rsidR="003A1987" w:rsidRDefault="003A1987">
      <w:pPr>
        <w:ind w:right="-69" w:firstLine="560"/>
        <w:rPr>
          <w:rFonts w:ascii="宋体"/>
          <w:sz w:val="28"/>
          <w:szCs w:val="28"/>
          <w:shd w:val="clear" w:color="050000" w:fill="auto"/>
        </w:rPr>
      </w:pPr>
      <w:r>
        <w:rPr>
          <w:rFonts w:ascii="宋体" w:hAnsi="宋体" w:cs="宋体"/>
          <w:sz w:val="28"/>
          <w:szCs w:val="28"/>
          <w:shd w:val="clear" w:color="050000" w:fill="auto"/>
        </w:rPr>
        <w:t>7.5</w:t>
      </w:r>
      <w:r>
        <w:rPr>
          <w:rFonts w:ascii="宋体" w:hAnsi="宋体" w:cs="宋体" w:hint="eastAsia"/>
          <w:sz w:val="28"/>
          <w:szCs w:val="28"/>
          <w:shd w:val="clear" w:color="050000" w:fill="auto"/>
        </w:rPr>
        <w:t>在谈判过程中，谈判小组可以根据谈判文件和谈判情况实质性变动采购需求中的技术、服务要求以及合同样本条款。变动的内容，经采购人代表签字确认后，通知所有参加谈判的供应商。</w:t>
      </w:r>
    </w:p>
    <w:p w:rsidR="003A1987" w:rsidRDefault="003A1987">
      <w:pPr>
        <w:ind w:right="-69" w:firstLine="560"/>
        <w:rPr>
          <w:rFonts w:ascii="宋体"/>
          <w:sz w:val="28"/>
          <w:szCs w:val="28"/>
          <w:shd w:val="clear" w:color="050000" w:fill="auto"/>
        </w:rPr>
      </w:pPr>
      <w:r>
        <w:rPr>
          <w:rFonts w:ascii="宋体" w:hAnsi="宋体" w:cs="宋体"/>
          <w:sz w:val="28"/>
          <w:szCs w:val="28"/>
          <w:shd w:val="clear" w:color="050000" w:fill="auto"/>
        </w:rPr>
        <w:t>7.6</w:t>
      </w:r>
      <w:r>
        <w:rPr>
          <w:rFonts w:ascii="宋体" w:hAnsi="宋体" w:cs="宋体" w:hint="eastAsia"/>
          <w:sz w:val="28"/>
          <w:szCs w:val="28"/>
          <w:shd w:val="clear" w:color="050000" w:fill="auto"/>
        </w:rPr>
        <w:t>供应商应当按照谈判文件的变动情况和谈判小组的要求重新提交响应文件。谈判现场可以提交响应承诺书的，应由其法定代表人或授权代表签字或者加盖公章。由授权代表签字的，应当有授权委托书。供应商为自然人的，应当由本人签字并附身份证明。</w:t>
      </w:r>
    </w:p>
    <w:p w:rsidR="003A1987" w:rsidRDefault="003A1987">
      <w:pPr>
        <w:ind w:firstLine="560"/>
        <w:jc w:val="left"/>
        <w:rPr>
          <w:rFonts w:ascii="宋体"/>
          <w:sz w:val="28"/>
          <w:szCs w:val="28"/>
          <w:shd w:val="clear" w:color="050000" w:fill="auto"/>
        </w:rPr>
      </w:pPr>
      <w:r>
        <w:rPr>
          <w:rFonts w:ascii="宋体" w:hAnsi="宋体" w:cs="宋体"/>
          <w:sz w:val="28"/>
          <w:szCs w:val="28"/>
          <w:shd w:val="clear" w:color="050000" w:fill="auto"/>
        </w:rPr>
        <w:t>7.7</w:t>
      </w:r>
      <w:r>
        <w:rPr>
          <w:rFonts w:ascii="宋体" w:hAnsi="宋体" w:cs="宋体" w:hint="eastAsia"/>
          <w:sz w:val="28"/>
          <w:szCs w:val="28"/>
          <w:shd w:val="clear" w:color="050000" w:fill="auto"/>
        </w:rPr>
        <w:t>谈判文件能够详细列明采购标的的技术、服务要求的，谈判结束后，谈判小组要求所有继续参加谈判的供应商在规定时间内提交最后报价，提交最后报价的供应商不得少于</w:t>
      </w:r>
      <w:r>
        <w:rPr>
          <w:rFonts w:ascii="宋体" w:hAnsi="宋体" w:cs="宋体"/>
          <w:sz w:val="28"/>
          <w:szCs w:val="28"/>
          <w:shd w:val="clear" w:color="050000" w:fill="auto"/>
        </w:rPr>
        <w:t>3</w:t>
      </w:r>
      <w:r>
        <w:rPr>
          <w:rFonts w:ascii="宋体" w:hAnsi="宋体" w:cs="宋体" w:hint="eastAsia"/>
          <w:sz w:val="28"/>
          <w:szCs w:val="28"/>
          <w:shd w:val="clear" w:color="050000" w:fill="auto"/>
        </w:rPr>
        <w:t>家（经财政部门批准，竞争性谈判供应商可以为</w:t>
      </w:r>
      <w:r>
        <w:rPr>
          <w:rFonts w:ascii="宋体" w:hAnsi="宋体" w:cs="宋体"/>
          <w:sz w:val="28"/>
          <w:szCs w:val="28"/>
          <w:shd w:val="clear" w:color="050000" w:fill="auto"/>
        </w:rPr>
        <w:t>2</w:t>
      </w:r>
      <w:r>
        <w:rPr>
          <w:rFonts w:ascii="宋体" w:hAnsi="宋体" w:cs="宋体" w:hint="eastAsia"/>
          <w:sz w:val="28"/>
          <w:szCs w:val="28"/>
          <w:shd w:val="clear" w:color="050000" w:fill="auto"/>
        </w:rPr>
        <w:t>家）。</w:t>
      </w:r>
    </w:p>
    <w:p w:rsidR="003A1987" w:rsidRDefault="003A1987">
      <w:pPr>
        <w:ind w:firstLine="645"/>
        <w:jc w:val="left"/>
        <w:rPr>
          <w:rFonts w:ascii="宋体"/>
          <w:sz w:val="28"/>
          <w:szCs w:val="28"/>
          <w:shd w:val="clear" w:color="050000" w:fill="auto"/>
        </w:rPr>
      </w:pPr>
      <w:r>
        <w:rPr>
          <w:rFonts w:ascii="宋体" w:hAnsi="宋体" w:cs="宋体"/>
          <w:sz w:val="28"/>
          <w:szCs w:val="28"/>
          <w:shd w:val="clear" w:color="050000" w:fill="auto"/>
        </w:rPr>
        <w:t>7.8</w:t>
      </w:r>
      <w:r>
        <w:rPr>
          <w:rFonts w:ascii="宋体" w:hAnsi="宋体" w:cs="宋体" w:hint="eastAsia"/>
          <w:sz w:val="28"/>
          <w:szCs w:val="28"/>
          <w:shd w:val="clear" w:color="050000" w:fill="auto"/>
        </w:rPr>
        <w:t>谈判文件不能详细列明采购标的的技术、服务要求，需经谈判由供应商提供最终设计方案或解决方案的，谈判结束后，谈判小组应当按照少数服从多数的原则投票推荐</w:t>
      </w:r>
      <w:r>
        <w:rPr>
          <w:rFonts w:ascii="宋体" w:hAnsi="宋体" w:cs="宋体"/>
          <w:sz w:val="28"/>
          <w:szCs w:val="28"/>
          <w:shd w:val="clear" w:color="050000" w:fill="auto"/>
        </w:rPr>
        <w:t>3</w:t>
      </w:r>
      <w:r>
        <w:rPr>
          <w:rFonts w:ascii="宋体" w:hAnsi="宋体" w:cs="宋体" w:hint="eastAsia"/>
          <w:sz w:val="28"/>
          <w:szCs w:val="28"/>
          <w:shd w:val="clear" w:color="050000" w:fill="auto"/>
        </w:rPr>
        <w:t>家以上供应商的设计方案或者解决方案，并要求其在规定时间内提交最后报价。</w:t>
      </w:r>
    </w:p>
    <w:p w:rsidR="003A1987" w:rsidRDefault="003A1987">
      <w:pPr>
        <w:ind w:right="-69" w:firstLine="560"/>
        <w:rPr>
          <w:rFonts w:ascii="宋体"/>
          <w:sz w:val="28"/>
          <w:szCs w:val="28"/>
          <w:shd w:val="clear" w:color="050000" w:fill="auto"/>
        </w:rPr>
      </w:pPr>
      <w:r>
        <w:rPr>
          <w:rFonts w:ascii="宋体" w:hAnsi="宋体" w:cs="宋体"/>
          <w:sz w:val="28"/>
          <w:szCs w:val="28"/>
          <w:shd w:val="clear" w:color="050000" w:fill="auto"/>
        </w:rPr>
        <w:t>7.9</w:t>
      </w:r>
      <w:r>
        <w:rPr>
          <w:rFonts w:ascii="宋体" w:hAnsi="宋体" w:cs="宋体" w:hint="eastAsia"/>
          <w:sz w:val="28"/>
          <w:szCs w:val="28"/>
          <w:shd w:val="clear" w:color="050000" w:fill="auto"/>
        </w:rPr>
        <w:t>最后报价是供应商响应文件的有效组成部分。</w:t>
      </w:r>
    </w:p>
    <w:p w:rsidR="003A1987" w:rsidRDefault="003A1987">
      <w:pPr>
        <w:ind w:firstLine="560"/>
        <w:jc w:val="left"/>
        <w:rPr>
          <w:rFonts w:ascii="宋体"/>
          <w:sz w:val="28"/>
          <w:szCs w:val="28"/>
          <w:shd w:val="clear" w:color="050000" w:fill="auto"/>
        </w:rPr>
      </w:pPr>
      <w:r>
        <w:rPr>
          <w:rFonts w:ascii="宋体" w:hAnsi="宋体" w:cs="宋体"/>
          <w:sz w:val="28"/>
          <w:szCs w:val="28"/>
          <w:shd w:val="clear" w:color="050000" w:fill="auto"/>
        </w:rPr>
        <w:t>7.10</w:t>
      </w:r>
      <w:r>
        <w:rPr>
          <w:rFonts w:ascii="宋体" w:hAnsi="宋体" w:cs="宋体" w:hint="eastAsia"/>
          <w:sz w:val="28"/>
          <w:szCs w:val="28"/>
          <w:shd w:val="clear" w:color="050000" w:fill="auto"/>
        </w:rPr>
        <w:t>谈判小组从质量和服务均能满足谈判文件实质性响应要求的供应商中，按照最后报价由低到高的顺序提出</w:t>
      </w:r>
      <w:r>
        <w:rPr>
          <w:rFonts w:ascii="宋体" w:hAnsi="宋体" w:cs="宋体"/>
          <w:sz w:val="28"/>
          <w:szCs w:val="28"/>
          <w:shd w:val="clear" w:color="050000" w:fill="auto"/>
        </w:rPr>
        <w:t>3</w:t>
      </w:r>
      <w:r>
        <w:rPr>
          <w:rFonts w:ascii="宋体" w:hAnsi="宋体" w:cs="宋体" w:hint="eastAsia"/>
          <w:sz w:val="28"/>
          <w:szCs w:val="28"/>
          <w:shd w:val="clear" w:color="050000" w:fill="auto"/>
        </w:rPr>
        <w:t>名以上成交候选人，并编写评审报告。</w:t>
      </w:r>
    </w:p>
    <w:p w:rsidR="003A1987" w:rsidRDefault="003A1987">
      <w:pPr>
        <w:ind w:firstLine="561"/>
        <w:rPr>
          <w:rFonts w:ascii="宋体"/>
          <w:b/>
          <w:bCs/>
          <w:sz w:val="28"/>
          <w:szCs w:val="28"/>
          <w:shd w:val="clear" w:color="060000" w:fill="auto"/>
        </w:rPr>
      </w:pPr>
      <w:r>
        <w:rPr>
          <w:rFonts w:ascii="宋体" w:hAnsi="宋体" w:cs="宋体"/>
          <w:b/>
          <w:bCs/>
          <w:sz w:val="28"/>
          <w:szCs w:val="28"/>
          <w:shd w:val="clear" w:color="060000" w:fill="auto"/>
        </w:rPr>
        <w:t>8</w:t>
      </w:r>
      <w:r>
        <w:rPr>
          <w:rFonts w:ascii="宋体" w:cs="宋体"/>
          <w:b/>
          <w:bCs/>
          <w:sz w:val="28"/>
          <w:szCs w:val="28"/>
          <w:shd w:val="clear" w:color="060000" w:fill="auto"/>
        </w:rPr>
        <w:t>.</w:t>
      </w:r>
      <w:r>
        <w:rPr>
          <w:rFonts w:ascii="宋体" w:hAnsi="宋体" w:cs="宋体" w:hint="eastAsia"/>
          <w:b/>
          <w:bCs/>
          <w:sz w:val="28"/>
          <w:szCs w:val="28"/>
          <w:shd w:val="clear" w:color="060000" w:fill="auto"/>
        </w:rPr>
        <w:t>提交评审报告</w:t>
      </w:r>
    </w:p>
    <w:p w:rsidR="003A1987" w:rsidRDefault="003A1987">
      <w:pPr>
        <w:ind w:firstLine="561"/>
        <w:rPr>
          <w:rFonts w:ascii="宋体"/>
          <w:b/>
          <w:bCs/>
          <w:sz w:val="28"/>
          <w:szCs w:val="28"/>
          <w:shd w:val="clear" w:color="060000" w:fill="auto"/>
        </w:rPr>
      </w:pPr>
      <w:r>
        <w:rPr>
          <w:rFonts w:ascii="宋体" w:hAnsi="宋体" w:cs="宋体" w:hint="eastAsia"/>
          <w:sz w:val="28"/>
          <w:szCs w:val="28"/>
          <w:shd w:val="clear" w:color="050000" w:fill="auto"/>
        </w:rPr>
        <w:t>谈判小组在评审结束后</w:t>
      </w:r>
      <w:r>
        <w:rPr>
          <w:rFonts w:ascii="宋体" w:hAnsi="宋体" w:cs="宋体"/>
          <w:sz w:val="28"/>
          <w:szCs w:val="28"/>
          <w:shd w:val="clear" w:color="050000" w:fill="auto"/>
        </w:rPr>
        <w:t>2</w:t>
      </w:r>
      <w:r>
        <w:rPr>
          <w:rFonts w:ascii="宋体" w:hAnsi="宋体" w:cs="宋体" w:hint="eastAsia"/>
          <w:sz w:val="28"/>
          <w:szCs w:val="28"/>
          <w:shd w:val="clear" w:color="050000" w:fill="auto"/>
        </w:rPr>
        <w:t>个工作日内将评审报告送采购人确认。</w:t>
      </w:r>
    </w:p>
    <w:p w:rsidR="003A1987" w:rsidRDefault="003A1987">
      <w:pPr>
        <w:ind w:firstLine="561"/>
        <w:rPr>
          <w:rFonts w:ascii="宋体"/>
          <w:sz w:val="28"/>
          <w:szCs w:val="28"/>
          <w:shd w:val="clear" w:color="050000" w:fill="auto"/>
        </w:rPr>
      </w:pPr>
      <w:r>
        <w:rPr>
          <w:rFonts w:ascii="宋体" w:hAnsi="宋体" w:cs="宋体"/>
          <w:b/>
          <w:bCs/>
          <w:sz w:val="28"/>
          <w:szCs w:val="28"/>
          <w:shd w:val="clear" w:color="060000" w:fill="auto"/>
        </w:rPr>
        <w:t>9</w:t>
      </w:r>
      <w:r>
        <w:rPr>
          <w:rFonts w:ascii="宋体" w:cs="宋体"/>
          <w:b/>
          <w:bCs/>
          <w:sz w:val="28"/>
          <w:szCs w:val="28"/>
          <w:shd w:val="clear" w:color="060000" w:fill="auto"/>
        </w:rPr>
        <w:t>.</w:t>
      </w:r>
      <w:r>
        <w:rPr>
          <w:rFonts w:ascii="宋体" w:hAnsi="宋体" w:cs="宋体" w:hint="eastAsia"/>
          <w:b/>
          <w:bCs/>
          <w:sz w:val="28"/>
          <w:szCs w:val="28"/>
          <w:shd w:val="clear" w:color="060000" w:fill="auto"/>
        </w:rPr>
        <w:t>确定成交供应商</w:t>
      </w:r>
    </w:p>
    <w:p w:rsidR="003A1987" w:rsidRDefault="003A1987">
      <w:pPr>
        <w:ind w:firstLine="561"/>
        <w:rPr>
          <w:rFonts w:ascii="宋体"/>
          <w:sz w:val="28"/>
          <w:szCs w:val="28"/>
          <w:shd w:val="clear" w:color="050000" w:fill="auto"/>
        </w:rPr>
      </w:pPr>
      <w:r>
        <w:rPr>
          <w:rFonts w:ascii="宋体" w:hAnsi="宋体" w:cs="宋体"/>
          <w:sz w:val="28"/>
          <w:szCs w:val="28"/>
          <w:shd w:val="clear" w:color="050000" w:fill="auto"/>
        </w:rPr>
        <w:t>9.1</w:t>
      </w:r>
      <w:r>
        <w:rPr>
          <w:rFonts w:ascii="宋体" w:hAnsi="宋体" w:cs="宋体" w:hint="eastAsia"/>
          <w:sz w:val="28"/>
          <w:szCs w:val="28"/>
          <w:shd w:val="clear" w:color="050000" w:fill="auto"/>
        </w:rPr>
        <w:t>采购人在收到评审报告后</w:t>
      </w:r>
      <w:r>
        <w:rPr>
          <w:rFonts w:ascii="宋体" w:hAnsi="宋体" w:cs="宋体"/>
          <w:sz w:val="28"/>
          <w:szCs w:val="28"/>
          <w:shd w:val="clear" w:color="050000" w:fill="auto"/>
        </w:rPr>
        <w:t>5</w:t>
      </w:r>
      <w:r>
        <w:rPr>
          <w:rFonts w:ascii="宋体" w:hAnsi="宋体" w:cs="宋体" w:hint="eastAsia"/>
          <w:sz w:val="28"/>
          <w:szCs w:val="28"/>
          <w:shd w:val="clear" w:color="050000" w:fill="auto"/>
        </w:rPr>
        <w:t>个工作日内，从评审报告提出的成交候选人中，根据质量和服务均能满足采购文件实质性响应要求</w:t>
      </w:r>
      <w:r>
        <w:rPr>
          <w:rFonts w:ascii="宋体" w:hAnsi="宋体" w:cs="宋体"/>
          <w:sz w:val="28"/>
          <w:szCs w:val="28"/>
          <w:shd w:val="clear" w:color="050000" w:fill="auto"/>
        </w:rPr>
        <w:t xml:space="preserve"> </w:t>
      </w:r>
      <w:r>
        <w:rPr>
          <w:rFonts w:ascii="宋体" w:hAnsi="宋体" w:cs="宋体" w:hint="eastAsia"/>
          <w:sz w:val="28"/>
          <w:szCs w:val="28"/>
          <w:shd w:val="clear" w:color="050000" w:fill="auto"/>
        </w:rPr>
        <w:t>且报价最低的原则确定成交供应商。采购人逾期未确定成交供应商且不提出异议的，视为确定评审报告提出的最后报价最低的供应商为成交供应商。</w:t>
      </w:r>
    </w:p>
    <w:p w:rsidR="003A1987" w:rsidRDefault="003A1987">
      <w:pPr>
        <w:ind w:firstLine="561"/>
        <w:rPr>
          <w:rFonts w:ascii="宋体"/>
          <w:sz w:val="28"/>
          <w:szCs w:val="28"/>
        </w:rPr>
      </w:pPr>
      <w:r>
        <w:rPr>
          <w:rFonts w:ascii="宋体" w:hAnsi="宋体" w:cs="宋体"/>
          <w:sz w:val="28"/>
          <w:szCs w:val="28"/>
        </w:rPr>
        <w:t>9.2</w:t>
      </w:r>
      <w:r>
        <w:rPr>
          <w:rFonts w:ascii="宋体" w:hAnsi="宋体" w:cs="宋体" w:hint="eastAsia"/>
          <w:sz w:val="28"/>
          <w:szCs w:val="28"/>
        </w:rPr>
        <w:t>成交供应商拒绝与采购人签订合同的，采购人可以按照评审报告推荐的成交候选人名单排序，确定下一候选人为成交供应商，也可以重新开展政府采购活动。</w:t>
      </w:r>
    </w:p>
    <w:p w:rsidR="003A1987" w:rsidRDefault="003A1987">
      <w:pPr>
        <w:ind w:firstLine="561"/>
        <w:rPr>
          <w:rFonts w:ascii="宋体"/>
          <w:b/>
          <w:bCs/>
          <w:sz w:val="28"/>
          <w:szCs w:val="28"/>
          <w:shd w:val="clear" w:color="060000" w:fill="auto"/>
        </w:rPr>
      </w:pPr>
      <w:r>
        <w:rPr>
          <w:rFonts w:ascii="宋体" w:hAnsi="宋体" w:cs="宋体"/>
          <w:b/>
          <w:bCs/>
          <w:sz w:val="28"/>
          <w:szCs w:val="28"/>
          <w:shd w:val="clear" w:color="060000" w:fill="auto"/>
        </w:rPr>
        <w:t>1</w:t>
      </w:r>
      <w:r>
        <w:rPr>
          <w:rFonts w:ascii="宋体" w:cs="宋体"/>
          <w:b/>
          <w:bCs/>
          <w:sz w:val="28"/>
          <w:szCs w:val="28"/>
          <w:shd w:val="clear" w:color="060000" w:fill="auto"/>
        </w:rPr>
        <w:t>0.</w:t>
      </w:r>
      <w:r>
        <w:rPr>
          <w:rFonts w:ascii="宋体" w:hAnsi="宋体" w:cs="宋体" w:hint="eastAsia"/>
          <w:b/>
          <w:bCs/>
          <w:sz w:val="28"/>
          <w:szCs w:val="28"/>
          <w:shd w:val="clear" w:color="060000" w:fill="auto"/>
        </w:rPr>
        <w:t>公告成交结果</w:t>
      </w:r>
    </w:p>
    <w:p w:rsidR="003A1987" w:rsidRDefault="003A1987">
      <w:pPr>
        <w:ind w:firstLine="560"/>
        <w:jc w:val="left"/>
        <w:rPr>
          <w:rFonts w:ascii="宋体"/>
          <w:sz w:val="28"/>
          <w:szCs w:val="28"/>
          <w:shd w:val="clear" w:color="050000" w:fill="auto"/>
        </w:rPr>
      </w:pPr>
      <w:r>
        <w:rPr>
          <w:rFonts w:ascii="宋体" w:hAnsi="宋体" w:cs="宋体"/>
          <w:sz w:val="28"/>
          <w:szCs w:val="28"/>
          <w:shd w:val="clear" w:color="050000" w:fill="auto"/>
        </w:rPr>
        <w:t>10.1</w:t>
      </w:r>
      <w:r>
        <w:rPr>
          <w:rFonts w:ascii="宋体" w:hAnsi="宋体" w:cs="宋体" w:hint="eastAsia"/>
          <w:sz w:val="28"/>
          <w:szCs w:val="28"/>
          <w:shd w:val="clear" w:color="050000" w:fill="auto"/>
        </w:rPr>
        <w:t>根据采购人最终确定的成交供应商名单，２个工作日内在</w:t>
      </w:r>
      <w:r>
        <w:rPr>
          <w:rFonts w:ascii="宋体" w:hAnsi="宋体" w:cs="宋体" w:hint="eastAsia"/>
          <w:kern w:val="0"/>
          <w:sz w:val="28"/>
          <w:szCs w:val="28"/>
          <w:lang w:val="zh-CN"/>
        </w:rPr>
        <w:t>《</w:t>
      </w:r>
      <w:r>
        <w:rPr>
          <w:rFonts w:ascii="宋体" w:hAnsi="宋体" w:cs="宋体" w:hint="eastAsia"/>
          <w:kern w:val="0"/>
          <w:sz w:val="28"/>
          <w:szCs w:val="28"/>
        </w:rPr>
        <w:t>中国政府采购网</w:t>
      </w:r>
      <w:r>
        <w:rPr>
          <w:rFonts w:ascii="宋体" w:hAnsi="宋体" w:cs="宋体" w:hint="eastAsia"/>
          <w:kern w:val="0"/>
          <w:sz w:val="28"/>
          <w:szCs w:val="28"/>
          <w:lang w:val="zh-CN"/>
        </w:rPr>
        <w:t>》</w:t>
      </w:r>
      <w:r w:rsidRPr="007A3301">
        <w:rPr>
          <w:rFonts w:ascii="宋体" w:hAnsi="宋体" w:cs="宋体" w:hint="eastAsia"/>
          <w:kern w:val="0"/>
          <w:sz w:val="28"/>
          <w:szCs w:val="28"/>
        </w:rPr>
        <w:t>（</w:t>
      </w:r>
      <w:r>
        <w:rPr>
          <w:rFonts w:ascii="宋体" w:hAnsi="宋体" w:cs="宋体"/>
          <w:kern w:val="0"/>
          <w:sz w:val="28"/>
          <w:szCs w:val="28"/>
        </w:rPr>
        <w:t>http://www.ccgp.gov.cn/</w:t>
      </w:r>
      <w:r>
        <w:rPr>
          <w:rFonts w:ascii="宋体" w:hAnsi="宋体" w:cs="宋体" w:hint="eastAsia"/>
          <w:kern w:val="0"/>
          <w:sz w:val="28"/>
          <w:szCs w:val="28"/>
        </w:rPr>
        <w:t>）</w:t>
      </w:r>
      <w:r>
        <w:rPr>
          <w:rFonts w:ascii="宋体" w:hAnsi="宋体" w:cs="宋体" w:hint="eastAsia"/>
          <w:sz w:val="28"/>
          <w:szCs w:val="28"/>
          <w:shd w:val="clear" w:color="050000" w:fill="auto"/>
        </w:rPr>
        <w:t>上发布成交公告。</w:t>
      </w:r>
    </w:p>
    <w:p w:rsidR="003A1987" w:rsidRDefault="003A1987">
      <w:pPr>
        <w:ind w:firstLine="560"/>
        <w:jc w:val="left"/>
        <w:rPr>
          <w:rFonts w:ascii="宋体"/>
          <w:sz w:val="28"/>
          <w:szCs w:val="28"/>
          <w:shd w:val="clear" w:color="050000" w:fill="auto"/>
        </w:rPr>
      </w:pPr>
      <w:r>
        <w:rPr>
          <w:rFonts w:ascii="宋体" w:hAnsi="宋体" w:cs="宋体"/>
          <w:sz w:val="28"/>
          <w:szCs w:val="28"/>
          <w:shd w:val="clear" w:color="050000" w:fill="auto"/>
        </w:rPr>
        <w:t>10.2</w:t>
      </w:r>
      <w:r>
        <w:rPr>
          <w:rFonts w:ascii="宋体" w:hAnsi="宋体" w:cs="宋体" w:hint="eastAsia"/>
          <w:sz w:val="28"/>
          <w:szCs w:val="28"/>
          <w:shd w:val="clear" w:color="050000" w:fill="auto"/>
        </w:rPr>
        <w:t>成交结果公告包括以下内容：</w:t>
      </w:r>
    </w:p>
    <w:p w:rsidR="003A1987" w:rsidRDefault="003A1987">
      <w:pPr>
        <w:jc w:val="left"/>
        <w:rPr>
          <w:rFonts w:ascii="宋体"/>
          <w:sz w:val="28"/>
          <w:szCs w:val="28"/>
          <w:shd w:val="clear" w:color="050000" w:fill="auto"/>
        </w:rPr>
      </w:pPr>
      <w:r>
        <w:rPr>
          <w:rFonts w:ascii="宋体" w:hAnsi="宋体" w:cs="宋体" w:hint="eastAsia"/>
          <w:sz w:val="28"/>
          <w:szCs w:val="28"/>
          <w:shd w:val="clear" w:color="050000" w:fill="auto"/>
        </w:rPr>
        <w:t xml:space="preserve">　　（一）采购人的名称、地址和联系方式；</w:t>
      </w:r>
    </w:p>
    <w:p w:rsidR="003A1987" w:rsidRDefault="003A1987">
      <w:pPr>
        <w:jc w:val="left"/>
        <w:rPr>
          <w:rFonts w:ascii="宋体"/>
          <w:sz w:val="28"/>
          <w:szCs w:val="28"/>
          <w:shd w:val="clear" w:color="050000" w:fill="auto"/>
        </w:rPr>
      </w:pPr>
      <w:r>
        <w:rPr>
          <w:rFonts w:ascii="宋体" w:hAnsi="宋体" w:cs="宋体" w:hint="eastAsia"/>
          <w:sz w:val="28"/>
          <w:szCs w:val="28"/>
          <w:shd w:val="clear" w:color="050000" w:fill="auto"/>
        </w:rPr>
        <w:t xml:space="preserve">　　（二）项目名称和谈判文件编号；</w:t>
      </w:r>
    </w:p>
    <w:p w:rsidR="003A1987" w:rsidRDefault="003A1987">
      <w:pPr>
        <w:jc w:val="left"/>
        <w:rPr>
          <w:rFonts w:ascii="宋体"/>
          <w:sz w:val="28"/>
          <w:szCs w:val="28"/>
          <w:shd w:val="clear" w:color="050000" w:fill="auto"/>
        </w:rPr>
      </w:pPr>
      <w:r>
        <w:rPr>
          <w:rFonts w:ascii="宋体" w:hAnsi="宋体" w:cs="宋体" w:hint="eastAsia"/>
          <w:sz w:val="28"/>
          <w:szCs w:val="28"/>
          <w:shd w:val="clear" w:color="050000" w:fill="auto"/>
        </w:rPr>
        <w:t xml:space="preserve">　　（三）成交供应商名称、地址和成交金额；</w:t>
      </w:r>
    </w:p>
    <w:p w:rsidR="003A1987" w:rsidRDefault="003A1987">
      <w:pPr>
        <w:jc w:val="left"/>
        <w:rPr>
          <w:rFonts w:ascii="宋体"/>
          <w:sz w:val="28"/>
          <w:szCs w:val="28"/>
          <w:shd w:val="clear" w:color="050000" w:fill="auto"/>
        </w:rPr>
      </w:pPr>
      <w:r>
        <w:rPr>
          <w:rFonts w:ascii="宋体" w:hAnsi="宋体" w:cs="宋体" w:hint="eastAsia"/>
          <w:sz w:val="28"/>
          <w:szCs w:val="28"/>
          <w:shd w:val="clear" w:color="050000" w:fill="auto"/>
        </w:rPr>
        <w:t xml:space="preserve">　　（四）主要成交标的的名称、品牌规格型号、数量、单价、服务要求；</w:t>
      </w:r>
    </w:p>
    <w:p w:rsidR="003A1987" w:rsidRDefault="003A1987">
      <w:pPr>
        <w:jc w:val="left"/>
        <w:rPr>
          <w:rFonts w:ascii="宋体"/>
          <w:sz w:val="28"/>
          <w:szCs w:val="28"/>
          <w:shd w:val="clear" w:color="050000" w:fill="auto"/>
        </w:rPr>
      </w:pPr>
      <w:r>
        <w:rPr>
          <w:rFonts w:ascii="宋体" w:hAnsi="宋体" w:cs="宋体" w:hint="eastAsia"/>
          <w:sz w:val="28"/>
          <w:szCs w:val="28"/>
          <w:shd w:val="clear" w:color="050000" w:fill="auto"/>
        </w:rPr>
        <w:t xml:space="preserve">　　（五）谈判小组成员名单。</w:t>
      </w:r>
    </w:p>
    <w:p w:rsidR="003A1987" w:rsidRDefault="003A1987">
      <w:pPr>
        <w:spacing w:line="360" w:lineRule="auto"/>
        <w:ind w:right="-69" w:firstLine="560"/>
        <w:rPr>
          <w:rFonts w:ascii="宋体"/>
          <w:sz w:val="28"/>
          <w:szCs w:val="28"/>
          <w:shd w:val="clear" w:color="050000" w:fill="auto"/>
        </w:rPr>
      </w:pPr>
      <w:r>
        <w:rPr>
          <w:rFonts w:ascii="宋体" w:hAnsi="宋体" w:cs="宋体"/>
          <w:sz w:val="28"/>
          <w:szCs w:val="28"/>
          <w:shd w:val="clear" w:color="050000" w:fill="auto"/>
        </w:rPr>
        <w:t>10.3</w:t>
      </w:r>
      <w:r>
        <w:rPr>
          <w:rFonts w:ascii="宋体" w:hAnsi="宋体" w:cs="宋体" w:hint="eastAsia"/>
          <w:sz w:val="28"/>
          <w:szCs w:val="28"/>
          <w:shd w:val="clear" w:color="050000" w:fill="auto"/>
        </w:rPr>
        <w:t>采用书面推荐供应商参加采购活动的，同时公告采购人和评审专家的推荐意见。</w:t>
      </w:r>
    </w:p>
    <w:p w:rsidR="003A1987" w:rsidRDefault="003A1987" w:rsidP="00F8061F">
      <w:pPr>
        <w:widowControl/>
        <w:spacing w:line="360" w:lineRule="auto"/>
        <w:ind w:firstLineChars="201" w:firstLine="31680"/>
        <w:rPr>
          <w:rFonts w:ascii="宋体"/>
          <w:sz w:val="28"/>
          <w:szCs w:val="28"/>
          <w:shd w:val="clear" w:color="050000" w:fill="auto"/>
        </w:rPr>
      </w:pPr>
      <w:r>
        <w:rPr>
          <w:rFonts w:ascii="宋体" w:hAnsi="宋体" w:cs="宋体"/>
          <w:sz w:val="28"/>
          <w:szCs w:val="28"/>
          <w:shd w:val="clear" w:color="050000" w:fill="auto"/>
        </w:rPr>
        <w:t>10.4</w:t>
      </w:r>
      <w:r>
        <w:rPr>
          <w:rFonts w:ascii="宋体" w:hAnsi="宋体" w:cs="宋体" w:hint="eastAsia"/>
          <w:sz w:val="28"/>
          <w:szCs w:val="28"/>
          <w:shd w:val="clear" w:color="050000" w:fill="auto"/>
        </w:rPr>
        <w:t>采购人或采购代理机构在发布成交公告的同时向成交供应商发出成交通知书，成交通知书是合同的组成部分</w:t>
      </w:r>
      <w:r>
        <w:rPr>
          <w:rFonts w:ascii="宋体" w:cs="宋体"/>
          <w:sz w:val="28"/>
          <w:szCs w:val="28"/>
          <w:shd w:val="clear" w:color="050000" w:fill="auto"/>
        </w:rPr>
        <w:t>,</w:t>
      </w:r>
      <w:r>
        <w:rPr>
          <w:rFonts w:ascii="宋体" w:hAnsi="宋体" w:cs="宋体" w:hint="eastAsia"/>
          <w:sz w:val="28"/>
          <w:szCs w:val="28"/>
          <w:shd w:val="clear" w:color="050000" w:fill="auto"/>
        </w:rPr>
        <w:t>对成交供应商和采购人具有同等法律效力。</w:t>
      </w:r>
    </w:p>
    <w:p w:rsidR="003A1987" w:rsidRDefault="003A1987" w:rsidP="00F8061F">
      <w:pPr>
        <w:ind w:firstLineChars="200" w:firstLine="31680"/>
        <w:rPr>
          <w:rFonts w:ascii="宋体"/>
          <w:sz w:val="28"/>
          <w:szCs w:val="28"/>
        </w:rPr>
      </w:pPr>
      <w:r>
        <w:rPr>
          <w:rFonts w:ascii="宋体" w:hAnsi="宋体" w:cs="宋体"/>
          <w:sz w:val="28"/>
          <w:szCs w:val="28"/>
        </w:rPr>
        <w:t>10.5</w:t>
      </w:r>
      <w:r>
        <w:rPr>
          <w:rFonts w:ascii="宋体" w:hAnsi="宋体" w:cs="宋体" w:hint="eastAsia"/>
          <w:sz w:val="28"/>
          <w:szCs w:val="28"/>
        </w:rPr>
        <w:t>成交通知书发出后，采购人改变成交结果，或者成交供应商放弃成交资格的，应当承担《政府采购法》规定的法律责任。</w:t>
      </w:r>
    </w:p>
    <w:p w:rsidR="003A1987" w:rsidRDefault="003A1987">
      <w:pPr>
        <w:spacing w:line="360" w:lineRule="auto"/>
        <w:ind w:right="-69" w:firstLine="551"/>
        <w:rPr>
          <w:rFonts w:ascii="宋体"/>
          <w:b/>
          <w:bCs/>
          <w:sz w:val="28"/>
          <w:szCs w:val="28"/>
          <w:shd w:val="clear" w:color="060000" w:fill="auto"/>
        </w:rPr>
      </w:pPr>
      <w:r>
        <w:rPr>
          <w:rFonts w:ascii="宋体" w:hAnsi="宋体" w:cs="宋体"/>
          <w:b/>
          <w:bCs/>
          <w:sz w:val="28"/>
          <w:szCs w:val="28"/>
          <w:shd w:val="clear" w:color="060000" w:fill="auto"/>
        </w:rPr>
        <w:t>11</w:t>
      </w:r>
      <w:r>
        <w:rPr>
          <w:rFonts w:ascii="宋体" w:cs="宋体"/>
          <w:b/>
          <w:bCs/>
          <w:sz w:val="28"/>
          <w:szCs w:val="28"/>
          <w:shd w:val="clear" w:color="060000" w:fill="auto"/>
        </w:rPr>
        <w:t>.</w:t>
      </w:r>
      <w:r>
        <w:rPr>
          <w:rFonts w:ascii="宋体" w:hAnsi="宋体" w:cs="宋体" w:hint="eastAsia"/>
          <w:b/>
          <w:bCs/>
          <w:sz w:val="28"/>
          <w:szCs w:val="28"/>
          <w:shd w:val="clear" w:color="060000" w:fill="auto"/>
        </w:rPr>
        <w:t>签订政府采购合同</w:t>
      </w:r>
    </w:p>
    <w:p w:rsidR="003A1987" w:rsidRDefault="003A1987">
      <w:pPr>
        <w:ind w:firstLine="560"/>
        <w:jc w:val="left"/>
        <w:rPr>
          <w:rFonts w:ascii="宋体"/>
          <w:sz w:val="28"/>
          <w:szCs w:val="28"/>
          <w:shd w:val="clear" w:color="050000" w:fill="auto"/>
        </w:rPr>
      </w:pPr>
      <w:r>
        <w:rPr>
          <w:rFonts w:ascii="宋体" w:hAnsi="宋体" w:cs="宋体"/>
          <w:sz w:val="28"/>
          <w:szCs w:val="28"/>
          <w:shd w:val="clear" w:color="050000" w:fill="auto"/>
        </w:rPr>
        <w:t>11.1</w:t>
      </w:r>
      <w:r>
        <w:rPr>
          <w:rFonts w:ascii="宋体" w:hAnsi="宋体" w:cs="宋体" w:hint="eastAsia"/>
          <w:sz w:val="28"/>
          <w:szCs w:val="28"/>
          <w:shd w:val="clear" w:color="050000" w:fill="auto"/>
        </w:rPr>
        <w:t>采购人与成交供应商应当在成交通知书发出之日起</w:t>
      </w:r>
      <w:r>
        <w:rPr>
          <w:rFonts w:ascii="宋体" w:hAnsi="宋体" w:cs="宋体"/>
          <w:sz w:val="28"/>
          <w:szCs w:val="28"/>
          <w:shd w:val="clear" w:color="050000" w:fill="auto"/>
        </w:rPr>
        <w:t>30</w:t>
      </w:r>
      <w:r>
        <w:rPr>
          <w:rFonts w:ascii="宋体" w:hAnsi="宋体" w:cs="宋体" w:hint="eastAsia"/>
          <w:sz w:val="28"/>
          <w:szCs w:val="28"/>
          <w:shd w:val="clear" w:color="050000" w:fill="auto"/>
        </w:rPr>
        <w:t>日内，按照谈判文件确定的合同样本以及采购标的、品牌规格型号、采购金额、采购数量、技术和服务要求等事项签订政府采购合同。</w:t>
      </w:r>
    </w:p>
    <w:p w:rsidR="003A1987" w:rsidRDefault="003A1987">
      <w:pPr>
        <w:ind w:firstLine="555"/>
        <w:jc w:val="left"/>
        <w:rPr>
          <w:rFonts w:ascii="宋体"/>
          <w:b/>
          <w:bCs/>
          <w:sz w:val="36"/>
          <w:szCs w:val="36"/>
        </w:rPr>
      </w:pPr>
      <w:r>
        <w:rPr>
          <w:rFonts w:ascii="宋体" w:hAnsi="宋体" w:cs="宋体"/>
          <w:sz w:val="28"/>
          <w:szCs w:val="28"/>
          <w:shd w:val="clear" w:color="050000" w:fill="auto"/>
        </w:rPr>
        <w:t>11.2</w:t>
      </w:r>
      <w:r>
        <w:rPr>
          <w:rFonts w:ascii="宋体" w:hAnsi="宋体" w:cs="宋体" w:hint="eastAsia"/>
          <w:sz w:val="28"/>
          <w:szCs w:val="28"/>
          <w:shd w:val="clear" w:color="050000" w:fill="auto"/>
        </w:rPr>
        <w:t>采购人不得向成交供应商提出超出谈判文件以外的任何要求作为签订合同的条件，不得与成交供应商订立背离谈判文件确定的合同样本以及采购标的、品牌规格型号、采购金额、采购数量、技术和服务要求等实质性内容的协议。</w:t>
      </w:r>
    </w:p>
    <w:p w:rsidR="003A1987" w:rsidRDefault="003A1987">
      <w:pPr>
        <w:widowControl/>
        <w:jc w:val="left"/>
        <w:rPr>
          <w:rFonts w:ascii="宋体"/>
          <w:b/>
          <w:bCs/>
          <w:sz w:val="36"/>
          <w:szCs w:val="36"/>
        </w:rPr>
      </w:pPr>
      <w:r>
        <w:rPr>
          <w:rFonts w:ascii="宋体"/>
          <w:b/>
          <w:bCs/>
          <w:sz w:val="36"/>
          <w:szCs w:val="36"/>
        </w:rPr>
        <w:br w:type="page"/>
      </w:r>
    </w:p>
    <w:p w:rsidR="003A1987" w:rsidRDefault="003A1987">
      <w:pPr>
        <w:jc w:val="center"/>
        <w:rPr>
          <w:rFonts w:ascii="宋体"/>
          <w:b/>
          <w:bCs/>
          <w:sz w:val="36"/>
          <w:szCs w:val="36"/>
        </w:rPr>
      </w:pPr>
      <w:r>
        <w:rPr>
          <w:rFonts w:ascii="宋体" w:hAnsi="宋体" w:cs="宋体" w:hint="eastAsia"/>
          <w:b/>
          <w:bCs/>
          <w:sz w:val="36"/>
          <w:szCs w:val="36"/>
        </w:rPr>
        <w:t>第四章</w:t>
      </w:r>
      <w:r>
        <w:rPr>
          <w:rFonts w:ascii="宋体" w:hAnsi="宋体" w:cs="宋体"/>
          <w:b/>
          <w:bCs/>
          <w:sz w:val="36"/>
          <w:szCs w:val="36"/>
        </w:rPr>
        <w:t xml:space="preserve"> </w:t>
      </w:r>
      <w:r>
        <w:rPr>
          <w:rFonts w:ascii="宋体" w:hAnsi="宋体" w:cs="宋体" w:hint="eastAsia"/>
          <w:b/>
          <w:bCs/>
          <w:sz w:val="36"/>
          <w:szCs w:val="36"/>
        </w:rPr>
        <w:t>供应商须知</w:t>
      </w:r>
    </w:p>
    <w:p w:rsidR="003A1987" w:rsidRDefault="003A1987">
      <w:pPr>
        <w:rPr>
          <w:rFonts w:ascii="宋体"/>
          <w:b/>
          <w:bCs/>
          <w:sz w:val="28"/>
          <w:szCs w:val="28"/>
        </w:rPr>
      </w:pPr>
      <w:r>
        <w:rPr>
          <w:rFonts w:ascii="宋体" w:hAnsi="宋体" w:cs="宋体"/>
          <w:b/>
          <w:bCs/>
          <w:sz w:val="28"/>
          <w:szCs w:val="28"/>
        </w:rPr>
        <w:t xml:space="preserve">    1</w:t>
      </w:r>
      <w:r>
        <w:rPr>
          <w:rFonts w:ascii="宋体" w:cs="宋体"/>
          <w:b/>
          <w:bCs/>
          <w:sz w:val="28"/>
          <w:szCs w:val="28"/>
        </w:rPr>
        <w:t>.</w:t>
      </w:r>
      <w:r>
        <w:rPr>
          <w:rFonts w:ascii="宋体" w:hAnsi="宋体" w:cs="宋体" w:hint="eastAsia"/>
          <w:b/>
          <w:bCs/>
          <w:sz w:val="28"/>
          <w:szCs w:val="28"/>
        </w:rPr>
        <w:t>适用范围</w:t>
      </w:r>
    </w:p>
    <w:p w:rsidR="003A1987" w:rsidRDefault="003A1987" w:rsidP="00F8061F">
      <w:pPr>
        <w:ind w:firstLineChars="200" w:firstLine="31680"/>
        <w:rPr>
          <w:rFonts w:ascii="宋体"/>
          <w:sz w:val="28"/>
          <w:szCs w:val="28"/>
        </w:rPr>
      </w:pPr>
      <w:r>
        <w:rPr>
          <w:rFonts w:ascii="宋体" w:hAnsi="宋体" w:cs="宋体" w:hint="eastAsia"/>
          <w:sz w:val="28"/>
          <w:szCs w:val="28"/>
        </w:rPr>
        <w:t>赤峰学院此次组织的政府采购活动，其全部资金已经获得了赤峰市财政局的批准，并计划将这部分资金用于支付此次实行竞争性谈判采购所签订的政府采购合同。</w:t>
      </w:r>
    </w:p>
    <w:p w:rsidR="003A1987" w:rsidRDefault="003A1987" w:rsidP="00F8061F">
      <w:pPr>
        <w:ind w:firstLineChars="200" w:firstLine="31680"/>
      </w:pPr>
      <w:r>
        <w:rPr>
          <w:rFonts w:ascii="宋体" w:hAnsi="宋体" w:cs="宋体"/>
          <w:b/>
          <w:bCs/>
          <w:sz w:val="28"/>
          <w:szCs w:val="28"/>
        </w:rPr>
        <w:t>2</w:t>
      </w:r>
      <w:r>
        <w:rPr>
          <w:rFonts w:ascii="宋体" w:cs="宋体"/>
          <w:b/>
          <w:bCs/>
          <w:sz w:val="28"/>
          <w:szCs w:val="28"/>
        </w:rPr>
        <w:t>.</w:t>
      </w:r>
      <w:r>
        <w:rPr>
          <w:rFonts w:ascii="宋体" w:hAnsi="宋体" w:cs="宋体" w:hint="eastAsia"/>
          <w:b/>
          <w:bCs/>
          <w:sz w:val="28"/>
          <w:szCs w:val="28"/>
        </w:rPr>
        <w:t>联合体</w:t>
      </w:r>
    </w:p>
    <w:p w:rsidR="003A1987" w:rsidRDefault="003A1987" w:rsidP="00F8061F">
      <w:pPr>
        <w:ind w:firstLineChars="200" w:firstLine="31680"/>
        <w:rPr>
          <w:rFonts w:ascii="宋体"/>
          <w:sz w:val="28"/>
          <w:szCs w:val="28"/>
        </w:rPr>
      </w:pPr>
      <w:r>
        <w:rPr>
          <w:rFonts w:ascii="宋体" w:hAnsi="宋体" w:cs="宋体" w:hint="eastAsia"/>
          <w:sz w:val="28"/>
          <w:szCs w:val="28"/>
        </w:rPr>
        <w:t>本次采购项目不接受联合体谈判。</w:t>
      </w:r>
    </w:p>
    <w:p w:rsidR="003A1987" w:rsidRDefault="003A1987" w:rsidP="00F8061F">
      <w:pPr>
        <w:ind w:firstLineChars="200" w:firstLine="31680"/>
        <w:rPr>
          <w:rFonts w:ascii="宋体"/>
          <w:b/>
          <w:bCs/>
          <w:sz w:val="28"/>
          <w:szCs w:val="28"/>
        </w:rPr>
      </w:pPr>
      <w:r>
        <w:rPr>
          <w:rFonts w:ascii="宋体" w:hAnsi="宋体" w:cs="宋体"/>
          <w:b/>
          <w:bCs/>
          <w:sz w:val="28"/>
          <w:szCs w:val="28"/>
        </w:rPr>
        <w:t>3</w:t>
      </w:r>
      <w:r>
        <w:rPr>
          <w:rFonts w:ascii="宋体" w:cs="宋体"/>
          <w:b/>
          <w:bCs/>
          <w:sz w:val="28"/>
          <w:szCs w:val="28"/>
        </w:rPr>
        <w:t>.</w:t>
      </w:r>
      <w:r>
        <w:rPr>
          <w:rFonts w:ascii="宋体" w:hAnsi="宋体" w:cs="宋体" w:hint="eastAsia"/>
          <w:b/>
          <w:bCs/>
          <w:sz w:val="28"/>
          <w:szCs w:val="28"/>
        </w:rPr>
        <w:t>谈判、履约保证金</w:t>
      </w:r>
    </w:p>
    <w:p w:rsidR="003A1987" w:rsidRDefault="003A1987" w:rsidP="00F8061F">
      <w:pPr>
        <w:ind w:firstLineChars="200" w:firstLine="31680"/>
        <w:rPr>
          <w:rFonts w:ascii="宋体"/>
          <w:kern w:val="0"/>
          <w:sz w:val="28"/>
          <w:szCs w:val="28"/>
        </w:rPr>
      </w:pPr>
      <w:r>
        <w:rPr>
          <w:rFonts w:ascii="宋体" w:hAnsi="宋体" w:cs="宋体"/>
          <w:kern w:val="0"/>
          <w:sz w:val="28"/>
          <w:szCs w:val="28"/>
        </w:rPr>
        <w:t>3.1</w:t>
      </w:r>
      <w:r>
        <w:rPr>
          <w:rFonts w:ascii="宋体" w:hAnsi="宋体" w:cs="宋体" w:hint="eastAsia"/>
          <w:kern w:val="0"/>
          <w:sz w:val="28"/>
          <w:szCs w:val="28"/>
        </w:rPr>
        <w:t>谈判保证金的形式：转账或电汇形式</w:t>
      </w:r>
    </w:p>
    <w:p w:rsidR="003A1987" w:rsidRDefault="003A1987" w:rsidP="00F8061F">
      <w:pPr>
        <w:ind w:firstLineChars="200" w:firstLine="31680"/>
        <w:rPr>
          <w:rFonts w:ascii="宋体"/>
          <w:kern w:val="0"/>
          <w:sz w:val="28"/>
          <w:szCs w:val="28"/>
        </w:rPr>
      </w:pPr>
      <w:r>
        <w:rPr>
          <w:rFonts w:ascii="宋体" w:hAnsi="宋体" w:cs="宋体"/>
          <w:kern w:val="0"/>
          <w:sz w:val="28"/>
          <w:szCs w:val="28"/>
        </w:rPr>
        <w:t>3.2</w:t>
      </w:r>
      <w:r>
        <w:rPr>
          <w:rFonts w:ascii="宋体" w:hAnsi="宋体" w:cs="宋体" w:hint="eastAsia"/>
          <w:kern w:val="0"/>
          <w:sz w:val="28"/>
          <w:szCs w:val="28"/>
        </w:rPr>
        <w:t>谈判保证金的金额：人民币</w:t>
      </w:r>
      <w:r>
        <w:rPr>
          <w:rFonts w:ascii="宋体" w:hAnsi="宋体" w:cs="宋体"/>
          <w:kern w:val="0"/>
          <w:sz w:val="28"/>
          <w:szCs w:val="28"/>
        </w:rPr>
        <w:t>2000</w:t>
      </w:r>
      <w:r>
        <w:rPr>
          <w:rFonts w:ascii="宋体" w:hAnsi="宋体" w:cs="宋体" w:hint="eastAsia"/>
          <w:kern w:val="0"/>
          <w:sz w:val="28"/>
          <w:szCs w:val="28"/>
        </w:rPr>
        <w:t>元（大写）：贰仟元整</w:t>
      </w:r>
    </w:p>
    <w:p w:rsidR="003A1987" w:rsidRDefault="003A1987" w:rsidP="00F8061F">
      <w:pPr>
        <w:ind w:firstLineChars="200" w:firstLine="31680"/>
        <w:rPr>
          <w:rFonts w:ascii="宋体"/>
          <w:kern w:val="0"/>
          <w:sz w:val="28"/>
          <w:szCs w:val="28"/>
        </w:rPr>
      </w:pPr>
      <w:r>
        <w:rPr>
          <w:rFonts w:ascii="宋体" w:hAnsi="宋体" w:cs="宋体"/>
          <w:kern w:val="0"/>
          <w:sz w:val="28"/>
          <w:szCs w:val="28"/>
        </w:rPr>
        <w:t>3.3</w:t>
      </w:r>
      <w:r>
        <w:rPr>
          <w:rFonts w:ascii="宋体" w:hAnsi="宋体" w:cs="宋体" w:hint="eastAsia"/>
          <w:kern w:val="0"/>
          <w:sz w:val="28"/>
          <w:szCs w:val="28"/>
        </w:rPr>
        <w:t>谈判保证金的递交方式：响应文件递交截止期前，供应商需通过本单位的账户将保证金汇入采购代理机构账户，需备注“</w:t>
      </w:r>
      <w:r>
        <w:rPr>
          <w:rFonts w:ascii="宋体" w:hAnsi="宋体" w:cs="宋体"/>
          <w:kern w:val="0"/>
          <w:sz w:val="28"/>
          <w:szCs w:val="28"/>
        </w:rPr>
        <w:t>****</w:t>
      </w:r>
      <w:r>
        <w:rPr>
          <w:rFonts w:ascii="宋体" w:hAnsi="宋体" w:cs="宋体" w:hint="eastAsia"/>
          <w:kern w:val="0"/>
          <w:sz w:val="28"/>
          <w:szCs w:val="28"/>
        </w:rPr>
        <w:t>项目的投标保证金”。保证金退还方式见本章</w:t>
      </w:r>
      <w:r>
        <w:rPr>
          <w:rFonts w:ascii="宋体" w:hAnsi="宋体" w:cs="宋体"/>
          <w:kern w:val="0"/>
          <w:sz w:val="28"/>
          <w:szCs w:val="28"/>
        </w:rPr>
        <w:t>3.7</w:t>
      </w:r>
      <w:r>
        <w:rPr>
          <w:rFonts w:ascii="宋体" w:hAnsi="宋体" w:cs="宋体" w:hint="eastAsia"/>
          <w:kern w:val="0"/>
          <w:sz w:val="28"/>
          <w:szCs w:val="28"/>
        </w:rPr>
        <w:t>款和</w:t>
      </w:r>
      <w:r>
        <w:rPr>
          <w:rFonts w:ascii="宋体" w:hAnsi="宋体" w:cs="宋体"/>
          <w:kern w:val="0"/>
          <w:sz w:val="28"/>
          <w:szCs w:val="28"/>
        </w:rPr>
        <w:t>3.8</w:t>
      </w:r>
      <w:r>
        <w:rPr>
          <w:rFonts w:ascii="宋体" w:hAnsi="宋体" w:cs="宋体" w:hint="eastAsia"/>
          <w:kern w:val="0"/>
          <w:sz w:val="28"/>
          <w:szCs w:val="28"/>
        </w:rPr>
        <w:t>款。</w:t>
      </w:r>
    </w:p>
    <w:p w:rsidR="003A1987" w:rsidRDefault="003A1987" w:rsidP="00F8061F">
      <w:pPr>
        <w:ind w:firstLineChars="200" w:firstLine="31680"/>
        <w:rPr>
          <w:rFonts w:ascii="宋体"/>
          <w:kern w:val="0"/>
          <w:sz w:val="28"/>
          <w:szCs w:val="28"/>
          <w:highlight w:val="yellow"/>
        </w:rPr>
      </w:pPr>
      <w:r>
        <w:rPr>
          <w:rFonts w:ascii="宋体" w:hAnsi="宋体" w:cs="宋体" w:hint="eastAsia"/>
          <w:kern w:val="0"/>
          <w:sz w:val="28"/>
          <w:szCs w:val="28"/>
          <w:highlight w:val="yellow"/>
        </w:rPr>
        <w:t>采购代理机构账户名称：内蒙古方拓项目管理有限公司</w:t>
      </w:r>
    </w:p>
    <w:p w:rsidR="003A1987" w:rsidRDefault="003A1987" w:rsidP="00F8061F">
      <w:pPr>
        <w:ind w:firstLineChars="200" w:firstLine="31680"/>
        <w:rPr>
          <w:rFonts w:ascii="宋体"/>
          <w:kern w:val="0"/>
          <w:sz w:val="28"/>
          <w:szCs w:val="28"/>
          <w:highlight w:val="yellow"/>
        </w:rPr>
      </w:pPr>
      <w:r>
        <w:rPr>
          <w:rFonts w:ascii="宋体" w:hAnsi="宋体" w:cs="宋体" w:hint="eastAsia"/>
          <w:kern w:val="0"/>
          <w:sz w:val="28"/>
          <w:szCs w:val="28"/>
          <w:highlight w:val="yellow"/>
        </w:rPr>
        <w:t>采购代理机构开户银行：中国银行股份有限公司赤峰市钢铁西街支行</w:t>
      </w:r>
    </w:p>
    <w:p w:rsidR="003A1987" w:rsidRDefault="003A1987" w:rsidP="00F8061F">
      <w:pPr>
        <w:ind w:firstLineChars="200" w:firstLine="31680"/>
        <w:rPr>
          <w:rFonts w:ascii="宋体"/>
          <w:kern w:val="0"/>
          <w:sz w:val="28"/>
          <w:szCs w:val="28"/>
          <w:highlight w:val="yellow"/>
        </w:rPr>
      </w:pPr>
      <w:r>
        <w:rPr>
          <w:rFonts w:ascii="宋体" w:hAnsi="宋体" w:cs="宋体" w:hint="eastAsia"/>
          <w:kern w:val="0"/>
          <w:sz w:val="28"/>
          <w:szCs w:val="28"/>
          <w:highlight w:val="yellow"/>
        </w:rPr>
        <w:t>采购代理机构账号：</w:t>
      </w:r>
      <w:r>
        <w:rPr>
          <w:rFonts w:ascii="宋体" w:hAnsi="宋体" w:cs="宋体"/>
          <w:kern w:val="0"/>
          <w:sz w:val="28"/>
          <w:szCs w:val="28"/>
          <w:highlight w:val="yellow"/>
        </w:rPr>
        <w:t>152432141548</w:t>
      </w:r>
    </w:p>
    <w:p w:rsidR="003A1987" w:rsidRDefault="003A1987" w:rsidP="00F8061F">
      <w:pPr>
        <w:ind w:firstLineChars="200" w:firstLine="31680"/>
        <w:rPr>
          <w:rFonts w:ascii="宋体"/>
          <w:kern w:val="0"/>
          <w:sz w:val="28"/>
          <w:szCs w:val="28"/>
        </w:rPr>
      </w:pPr>
      <w:r>
        <w:rPr>
          <w:rFonts w:ascii="宋体" w:hAnsi="宋体" w:cs="宋体"/>
          <w:kern w:val="0"/>
          <w:sz w:val="28"/>
          <w:szCs w:val="28"/>
        </w:rPr>
        <w:t>3.5</w:t>
      </w:r>
      <w:r>
        <w:rPr>
          <w:rFonts w:ascii="宋体" w:hAnsi="宋体" w:cs="宋体" w:hint="eastAsia"/>
          <w:kern w:val="0"/>
          <w:sz w:val="28"/>
          <w:szCs w:val="28"/>
        </w:rPr>
        <w:t>供应商未按谈判文件要求交纳谈判保证金的，将被视为实质性不响应谈判文件。</w:t>
      </w:r>
    </w:p>
    <w:p w:rsidR="003A1987" w:rsidRDefault="003A1987" w:rsidP="00F8061F">
      <w:pPr>
        <w:ind w:firstLineChars="200" w:firstLine="31680"/>
        <w:rPr>
          <w:rFonts w:ascii="宋体"/>
          <w:kern w:val="0"/>
          <w:sz w:val="28"/>
          <w:szCs w:val="28"/>
        </w:rPr>
      </w:pPr>
      <w:r>
        <w:rPr>
          <w:rFonts w:ascii="宋体" w:hAnsi="宋体" w:cs="宋体"/>
          <w:sz w:val="28"/>
          <w:szCs w:val="28"/>
        </w:rPr>
        <w:t>3.6</w:t>
      </w:r>
      <w:r>
        <w:rPr>
          <w:rFonts w:ascii="宋体" w:hAnsi="宋体" w:cs="宋体" w:hint="eastAsia"/>
          <w:kern w:val="0"/>
          <w:sz w:val="28"/>
          <w:szCs w:val="28"/>
        </w:rPr>
        <w:t>已提交响应文件的供应商，在提交最后报价之前退出谈判的，所缴纳的谈判保证金可退还。</w:t>
      </w:r>
    </w:p>
    <w:p w:rsidR="003A1987" w:rsidRDefault="003A1987" w:rsidP="00F8061F">
      <w:pPr>
        <w:ind w:firstLineChars="200" w:firstLine="31680"/>
        <w:rPr>
          <w:rFonts w:ascii="宋体"/>
          <w:sz w:val="28"/>
          <w:szCs w:val="28"/>
        </w:rPr>
      </w:pPr>
      <w:r>
        <w:rPr>
          <w:rFonts w:ascii="宋体" w:hAnsi="宋体" w:cs="宋体"/>
          <w:sz w:val="28"/>
          <w:szCs w:val="28"/>
        </w:rPr>
        <w:t>3.7</w:t>
      </w:r>
      <w:r>
        <w:rPr>
          <w:rFonts w:ascii="宋体" w:hAnsi="宋体" w:cs="宋体" w:hint="eastAsia"/>
          <w:sz w:val="28"/>
          <w:szCs w:val="28"/>
        </w:rPr>
        <w:t>未成交供应商缴纳的谈判保证金，在成交通知书发出后</w:t>
      </w:r>
      <w:r>
        <w:rPr>
          <w:rFonts w:ascii="宋体" w:hAnsi="宋体" w:cs="宋体"/>
          <w:sz w:val="28"/>
          <w:szCs w:val="28"/>
        </w:rPr>
        <w:t>5</w:t>
      </w:r>
      <w:r>
        <w:rPr>
          <w:rFonts w:ascii="宋体" w:hAnsi="宋体" w:cs="宋体" w:hint="eastAsia"/>
          <w:sz w:val="28"/>
          <w:szCs w:val="28"/>
        </w:rPr>
        <w:t>个工作日内退还原账户。</w:t>
      </w:r>
    </w:p>
    <w:p w:rsidR="003A1987" w:rsidRDefault="003A1987" w:rsidP="00F8061F">
      <w:pPr>
        <w:ind w:firstLineChars="200" w:firstLine="31680"/>
        <w:rPr>
          <w:rFonts w:ascii="宋体"/>
          <w:sz w:val="28"/>
          <w:szCs w:val="28"/>
        </w:rPr>
      </w:pPr>
      <w:r>
        <w:rPr>
          <w:rFonts w:ascii="宋体" w:hAnsi="宋体" w:cs="宋体"/>
          <w:sz w:val="28"/>
          <w:szCs w:val="28"/>
        </w:rPr>
        <w:t>3.8</w:t>
      </w:r>
      <w:r>
        <w:rPr>
          <w:rFonts w:ascii="宋体" w:hAnsi="宋体" w:cs="宋体" w:hint="eastAsia"/>
          <w:sz w:val="28"/>
          <w:szCs w:val="28"/>
        </w:rPr>
        <w:t>成交供应商的谈判保证金在采购合同签订之日起</w:t>
      </w:r>
      <w:r>
        <w:rPr>
          <w:rFonts w:ascii="宋体" w:hAnsi="宋体" w:cs="宋体"/>
          <w:sz w:val="28"/>
          <w:szCs w:val="28"/>
        </w:rPr>
        <w:t>5</w:t>
      </w:r>
      <w:r>
        <w:rPr>
          <w:rFonts w:ascii="宋体" w:hAnsi="宋体" w:cs="宋体" w:hint="eastAsia"/>
          <w:sz w:val="28"/>
          <w:szCs w:val="28"/>
        </w:rPr>
        <w:t>个工作日内退还原账户。</w:t>
      </w:r>
    </w:p>
    <w:p w:rsidR="003A1987" w:rsidRDefault="003A1987" w:rsidP="00F8061F">
      <w:pPr>
        <w:ind w:firstLineChars="200" w:firstLine="31680"/>
        <w:rPr>
          <w:rFonts w:ascii="宋体"/>
          <w:kern w:val="0"/>
          <w:sz w:val="28"/>
          <w:szCs w:val="28"/>
        </w:rPr>
      </w:pPr>
      <w:r>
        <w:rPr>
          <w:rFonts w:ascii="宋体" w:cs="宋体"/>
          <w:sz w:val="28"/>
          <w:szCs w:val="28"/>
        </w:rPr>
        <w:t>3.9</w:t>
      </w:r>
      <w:r>
        <w:rPr>
          <w:rFonts w:ascii="宋体" w:hAnsi="宋体" w:cs="宋体" w:hint="eastAsia"/>
          <w:kern w:val="0"/>
          <w:sz w:val="28"/>
          <w:szCs w:val="28"/>
        </w:rPr>
        <w:t>有下列情形之一的，谈判保证金不予退还：</w:t>
      </w:r>
    </w:p>
    <w:p w:rsidR="003A1987" w:rsidRDefault="003A1987">
      <w:pPr>
        <w:widowControl/>
        <w:jc w:val="left"/>
        <w:rPr>
          <w:rFonts w:ascii="宋体"/>
          <w:kern w:val="0"/>
          <w:sz w:val="28"/>
          <w:szCs w:val="28"/>
        </w:rPr>
      </w:pPr>
      <w:r>
        <w:rPr>
          <w:rFonts w:ascii="宋体" w:hAnsi="宋体" w:cs="宋体" w:hint="eastAsia"/>
          <w:kern w:val="0"/>
          <w:sz w:val="28"/>
          <w:szCs w:val="28"/>
        </w:rPr>
        <w:t xml:space="preserve">　　（一）供应商在提交最后报价后撤回响应文件的；</w:t>
      </w:r>
    </w:p>
    <w:p w:rsidR="003A1987" w:rsidRDefault="003A1987">
      <w:pPr>
        <w:widowControl/>
        <w:jc w:val="left"/>
        <w:rPr>
          <w:rFonts w:ascii="宋体"/>
          <w:kern w:val="0"/>
          <w:sz w:val="28"/>
          <w:szCs w:val="28"/>
        </w:rPr>
      </w:pPr>
      <w:r>
        <w:rPr>
          <w:rFonts w:ascii="宋体" w:hAnsi="宋体" w:cs="宋体" w:hint="eastAsia"/>
          <w:kern w:val="0"/>
          <w:sz w:val="28"/>
          <w:szCs w:val="28"/>
        </w:rPr>
        <w:t xml:space="preserve">　　（二）供应商在响应文件中提供虚假材料的；</w:t>
      </w:r>
    </w:p>
    <w:p w:rsidR="003A1987" w:rsidRDefault="003A1987">
      <w:pPr>
        <w:widowControl/>
        <w:jc w:val="left"/>
        <w:rPr>
          <w:rFonts w:ascii="宋体"/>
          <w:kern w:val="0"/>
          <w:sz w:val="28"/>
          <w:szCs w:val="28"/>
        </w:rPr>
      </w:pPr>
      <w:r>
        <w:rPr>
          <w:rFonts w:ascii="宋体" w:hAnsi="宋体" w:cs="宋体" w:hint="eastAsia"/>
          <w:kern w:val="0"/>
          <w:sz w:val="28"/>
          <w:szCs w:val="28"/>
        </w:rPr>
        <w:t xml:space="preserve">　　（三）除因不可抗力或谈判文件认可的情形以外，成交供应商不与采购人签订合同的；</w:t>
      </w:r>
    </w:p>
    <w:p w:rsidR="003A1987" w:rsidRDefault="003A1987" w:rsidP="00F8061F">
      <w:pPr>
        <w:widowControl/>
        <w:ind w:firstLineChars="200" w:firstLine="31680"/>
        <w:jc w:val="left"/>
        <w:rPr>
          <w:rFonts w:ascii="宋体"/>
          <w:kern w:val="0"/>
          <w:sz w:val="28"/>
          <w:szCs w:val="28"/>
        </w:rPr>
      </w:pPr>
      <w:r>
        <w:rPr>
          <w:rFonts w:ascii="宋体" w:hAnsi="宋体" w:cs="宋体" w:hint="eastAsia"/>
          <w:kern w:val="0"/>
          <w:sz w:val="28"/>
          <w:szCs w:val="28"/>
        </w:rPr>
        <w:t>（四）供应商与采购人、其他供应商或者采购代理机构恶意串通的；</w:t>
      </w:r>
    </w:p>
    <w:p w:rsidR="003A1987" w:rsidRDefault="003A1987">
      <w:pPr>
        <w:widowControl/>
        <w:ind w:firstLine="555"/>
        <w:jc w:val="left"/>
        <w:rPr>
          <w:rFonts w:ascii="宋体"/>
          <w:kern w:val="0"/>
          <w:sz w:val="28"/>
          <w:szCs w:val="28"/>
        </w:rPr>
      </w:pPr>
      <w:r>
        <w:rPr>
          <w:rFonts w:ascii="宋体" w:hAnsi="宋体" w:cs="宋体" w:hint="eastAsia"/>
          <w:kern w:val="0"/>
          <w:sz w:val="28"/>
          <w:szCs w:val="28"/>
        </w:rPr>
        <w:t>（五）谈判文件规定的其他情形。</w:t>
      </w:r>
    </w:p>
    <w:p w:rsidR="003A1987" w:rsidRDefault="003A1987" w:rsidP="00F8061F">
      <w:pPr>
        <w:ind w:firstLineChars="200" w:firstLine="31680"/>
        <w:rPr>
          <w:rFonts w:ascii="宋体"/>
          <w:b/>
          <w:bCs/>
          <w:sz w:val="28"/>
          <w:szCs w:val="28"/>
        </w:rPr>
      </w:pPr>
      <w:r>
        <w:rPr>
          <w:rFonts w:ascii="宋体" w:hAnsi="宋体" w:cs="宋体"/>
          <w:b/>
          <w:bCs/>
          <w:sz w:val="28"/>
          <w:szCs w:val="28"/>
        </w:rPr>
        <w:t>4</w:t>
      </w:r>
      <w:r>
        <w:rPr>
          <w:rFonts w:ascii="宋体" w:cs="宋体"/>
          <w:b/>
          <w:bCs/>
          <w:sz w:val="28"/>
          <w:szCs w:val="28"/>
        </w:rPr>
        <w:t>.</w:t>
      </w:r>
      <w:r>
        <w:rPr>
          <w:rFonts w:ascii="宋体" w:hAnsi="宋体" w:cs="宋体" w:hint="eastAsia"/>
          <w:b/>
          <w:bCs/>
          <w:sz w:val="28"/>
          <w:szCs w:val="28"/>
        </w:rPr>
        <w:t>谈判费用</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4.1</w:t>
      </w:r>
      <w:r>
        <w:rPr>
          <w:rFonts w:ascii="宋体" w:hAnsi="宋体" w:cs="宋体" w:hint="eastAsia"/>
          <w:kern w:val="0"/>
          <w:sz w:val="28"/>
          <w:szCs w:val="28"/>
        </w:rPr>
        <w:t>本项目只收取谈判代理服务费，</w:t>
      </w:r>
      <w:r>
        <w:rPr>
          <w:rFonts w:ascii="宋体" w:hAnsi="宋体" w:cs="宋体" w:hint="eastAsia"/>
          <w:b/>
          <w:bCs/>
          <w:kern w:val="0"/>
          <w:sz w:val="28"/>
          <w:szCs w:val="28"/>
          <w:u w:val="single"/>
        </w:rPr>
        <w:t>由中标方支付，中标单位在领取中标通知书时一次性支付，自行考虑到投标报价中，不允许单独列报</w:t>
      </w:r>
      <w:r>
        <w:rPr>
          <w:rFonts w:ascii="宋体" w:hAnsi="宋体" w:cs="宋体" w:hint="eastAsia"/>
          <w:kern w:val="0"/>
          <w:sz w:val="28"/>
          <w:szCs w:val="28"/>
        </w:rPr>
        <w:t>；供应商自行承担与参加本项目谈判有关的其他费用。</w:t>
      </w:r>
    </w:p>
    <w:p w:rsidR="003A1987" w:rsidRDefault="003A1987" w:rsidP="00F8061F">
      <w:pPr>
        <w:widowControl/>
        <w:ind w:firstLineChars="200" w:firstLine="31680"/>
        <w:jc w:val="left"/>
        <w:rPr>
          <w:rFonts w:ascii="宋体"/>
          <w:sz w:val="28"/>
          <w:szCs w:val="28"/>
          <w:highlight w:val="yellow"/>
        </w:rPr>
      </w:pPr>
      <w:r>
        <w:rPr>
          <w:rFonts w:ascii="宋体" w:hAnsi="宋体" w:cs="宋体"/>
          <w:kern w:val="0"/>
          <w:sz w:val="28"/>
          <w:szCs w:val="28"/>
        </w:rPr>
        <w:t>4.2</w:t>
      </w:r>
      <w:r>
        <w:rPr>
          <w:rFonts w:ascii="宋体" w:hAnsi="宋体" w:cs="宋体" w:hint="eastAsia"/>
          <w:kern w:val="0"/>
          <w:sz w:val="28"/>
          <w:szCs w:val="28"/>
        </w:rPr>
        <w:t>代理服务费收取方式：</w:t>
      </w:r>
      <w:r>
        <w:rPr>
          <w:rFonts w:ascii="宋体" w:hAnsi="宋体" w:cs="宋体" w:hint="eastAsia"/>
          <w:b/>
          <w:bCs/>
          <w:kern w:val="0"/>
          <w:sz w:val="28"/>
          <w:szCs w:val="28"/>
          <w:u w:val="single"/>
        </w:rPr>
        <w:t>依据内蒙古自治区工程建设协会文件内工建协【</w:t>
      </w:r>
      <w:r>
        <w:rPr>
          <w:rFonts w:ascii="宋体" w:hAnsi="宋体" w:cs="宋体"/>
          <w:b/>
          <w:bCs/>
          <w:kern w:val="0"/>
          <w:sz w:val="28"/>
          <w:szCs w:val="28"/>
          <w:u w:val="single"/>
        </w:rPr>
        <w:t>2016</w:t>
      </w:r>
      <w:r>
        <w:rPr>
          <w:rFonts w:ascii="宋体" w:hAnsi="宋体" w:cs="宋体" w:hint="eastAsia"/>
          <w:b/>
          <w:bCs/>
          <w:kern w:val="0"/>
          <w:sz w:val="28"/>
          <w:szCs w:val="28"/>
          <w:u w:val="single"/>
        </w:rPr>
        <w:t>】</w:t>
      </w:r>
      <w:r>
        <w:rPr>
          <w:rFonts w:ascii="宋体" w:hAnsi="宋体" w:cs="宋体"/>
          <w:b/>
          <w:bCs/>
          <w:kern w:val="0"/>
          <w:sz w:val="28"/>
          <w:szCs w:val="28"/>
          <w:u w:val="single"/>
        </w:rPr>
        <w:t>17</w:t>
      </w:r>
      <w:r>
        <w:rPr>
          <w:rFonts w:ascii="宋体" w:hAnsi="宋体" w:cs="宋体" w:hint="eastAsia"/>
          <w:b/>
          <w:bCs/>
          <w:kern w:val="0"/>
          <w:sz w:val="28"/>
          <w:szCs w:val="28"/>
          <w:u w:val="single"/>
        </w:rPr>
        <w:t>号文件标准收取</w:t>
      </w:r>
      <w:r>
        <w:rPr>
          <w:rFonts w:ascii="宋体" w:hAnsi="宋体" w:cs="宋体" w:hint="eastAsia"/>
          <w:b/>
          <w:bCs/>
          <w:kern w:val="0"/>
          <w:sz w:val="28"/>
          <w:szCs w:val="28"/>
          <w:highlight w:val="yellow"/>
          <w:u w:val="single"/>
        </w:rPr>
        <w:t>；</w:t>
      </w:r>
    </w:p>
    <w:p w:rsidR="003A1987" w:rsidRDefault="003A1987">
      <w:pPr>
        <w:ind w:firstLine="555"/>
        <w:rPr>
          <w:rFonts w:ascii="宋体"/>
          <w:b/>
          <w:bCs/>
          <w:sz w:val="28"/>
          <w:szCs w:val="28"/>
        </w:rPr>
      </w:pPr>
      <w:r>
        <w:rPr>
          <w:rFonts w:ascii="宋体" w:hAnsi="宋体" w:cs="宋体"/>
          <w:b/>
          <w:bCs/>
          <w:sz w:val="28"/>
          <w:szCs w:val="28"/>
        </w:rPr>
        <w:t>5</w:t>
      </w:r>
      <w:r>
        <w:rPr>
          <w:rFonts w:ascii="宋体" w:cs="宋体"/>
          <w:b/>
          <w:bCs/>
          <w:sz w:val="28"/>
          <w:szCs w:val="28"/>
        </w:rPr>
        <w:t>.</w:t>
      </w:r>
      <w:r>
        <w:rPr>
          <w:rFonts w:ascii="宋体" w:hAnsi="宋体" w:cs="宋体" w:hint="eastAsia"/>
          <w:b/>
          <w:bCs/>
          <w:sz w:val="28"/>
          <w:szCs w:val="28"/>
        </w:rPr>
        <w:t>谈判方式</w:t>
      </w:r>
    </w:p>
    <w:p w:rsidR="003A1987" w:rsidRDefault="003A1987">
      <w:pPr>
        <w:ind w:firstLine="555"/>
        <w:rPr>
          <w:rFonts w:ascii="宋体"/>
          <w:sz w:val="28"/>
          <w:szCs w:val="28"/>
        </w:rPr>
      </w:pPr>
      <w:r>
        <w:rPr>
          <w:rFonts w:ascii="宋体" w:hAnsi="宋体" w:cs="宋体" w:hint="eastAsia"/>
          <w:sz w:val="28"/>
          <w:szCs w:val="28"/>
        </w:rPr>
        <w:t>采取书面递交响应文件，以及法定代表人或委托代理人与谈判小组成员面对面谈判相结合的方式。</w:t>
      </w:r>
    </w:p>
    <w:p w:rsidR="003A1987" w:rsidRDefault="003A1987" w:rsidP="00F8061F">
      <w:pPr>
        <w:widowControl/>
        <w:ind w:firstLineChars="196" w:firstLine="31680"/>
        <w:jc w:val="left"/>
        <w:rPr>
          <w:rFonts w:ascii="宋体"/>
          <w:b/>
          <w:bCs/>
          <w:sz w:val="28"/>
          <w:szCs w:val="28"/>
        </w:rPr>
      </w:pPr>
      <w:r>
        <w:rPr>
          <w:rFonts w:ascii="宋体" w:hAnsi="宋体" w:cs="宋体"/>
          <w:b/>
          <w:bCs/>
          <w:sz w:val="28"/>
          <w:szCs w:val="28"/>
        </w:rPr>
        <w:t>6</w:t>
      </w:r>
      <w:r>
        <w:rPr>
          <w:rFonts w:ascii="宋体" w:cs="宋体"/>
          <w:b/>
          <w:bCs/>
          <w:sz w:val="28"/>
          <w:szCs w:val="28"/>
        </w:rPr>
        <w:t>.</w:t>
      </w:r>
      <w:r>
        <w:rPr>
          <w:rFonts w:ascii="宋体" w:hAnsi="宋体" w:cs="宋体" w:hint="eastAsia"/>
          <w:b/>
          <w:bCs/>
          <w:sz w:val="28"/>
          <w:szCs w:val="28"/>
        </w:rPr>
        <w:t>响应文件组成</w:t>
      </w:r>
    </w:p>
    <w:p w:rsidR="003A1987" w:rsidRDefault="003A1987">
      <w:pPr>
        <w:ind w:firstLine="560"/>
        <w:rPr>
          <w:rFonts w:ascii="宋体"/>
          <w:sz w:val="28"/>
          <w:szCs w:val="28"/>
          <w:shd w:val="clear" w:color="050000" w:fill="auto"/>
        </w:rPr>
      </w:pPr>
      <w:r>
        <w:rPr>
          <w:rFonts w:ascii="宋体" w:hAnsi="宋体" w:cs="宋体"/>
          <w:sz w:val="28"/>
          <w:szCs w:val="28"/>
          <w:shd w:val="clear" w:color="050000" w:fill="auto"/>
        </w:rPr>
        <w:t>6.1</w:t>
      </w:r>
      <w:r>
        <w:rPr>
          <w:rFonts w:ascii="宋体" w:hAnsi="宋体" w:cs="宋体" w:hint="eastAsia"/>
          <w:sz w:val="28"/>
          <w:szCs w:val="28"/>
          <w:shd w:val="clear" w:color="050000" w:fill="auto"/>
        </w:rPr>
        <w:t>响应文件分为资格、技术、服务及投标保证金四个部分。加</w:t>
      </w:r>
      <w:r>
        <w:rPr>
          <w:rFonts w:ascii="宋体" w:cs="宋体" w:hint="eastAsia"/>
          <w:sz w:val="28"/>
          <w:szCs w:val="28"/>
          <w:shd w:val="clear" w:color="050000" w:fill="auto"/>
        </w:rPr>
        <w:t>“</w:t>
      </w:r>
      <w:r>
        <w:rPr>
          <w:rFonts w:ascii="宋体" w:hAnsi="宋体" w:cs="宋体" w:hint="eastAsia"/>
          <w:sz w:val="28"/>
          <w:szCs w:val="28"/>
        </w:rPr>
        <w:t>★</w:t>
      </w:r>
      <w:r>
        <w:rPr>
          <w:rFonts w:ascii="宋体" w:cs="宋体" w:hint="eastAsia"/>
          <w:sz w:val="28"/>
          <w:szCs w:val="28"/>
          <w:shd w:val="clear" w:color="050000" w:fill="auto"/>
        </w:rPr>
        <w:t>”</w:t>
      </w:r>
      <w:r>
        <w:rPr>
          <w:rFonts w:ascii="宋体" w:hAnsi="宋体" w:cs="宋体" w:hint="eastAsia"/>
          <w:sz w:val="28"/>
          <w:szCs w:val="28"/>
          <w:shd w:val="clear" w:color="050000" w:fill="auto"/>
        </w:rPr>
        <w:t>部分要求供应商谈判时应当提供资料原件（或公证部门出具的公证书）。资料复印件应当按照</w:t>
      </w:r>
      <w:r>
        <w:rPr>
          <w:rFonts w:ascii="宋体" w:cs="宋体" w:hint="eastAsia"/>
          <w:sz w:val="28"/>
          <w:szCs w:val="28"/>
          <w:shd w:val="clear" w:color="050000" w:fill="auto"/>
        </w:rPr>
        <w:t>“</w:t>
      </w:r>
      <w:r>
        <w:rPr>
          <w:rFonts w:ascii="宋体" w:hAnsi="宋体" w:cs="宋体" w:hint="eastAsia"/>
          <w:sz w:val="28"/>
          <w:szCs w:val="28"/>
          <w:shd w:val="clear" w:color="050000" w:fill="auto"/>
        </w:rPr>
        <w:t>响应文件组成</w:t>
      </w:r>
      <w:r>
        <w:rPr>
          <w:rFonts w:ascii="宋体" w:cs="宋体" w:hint="eastAsia"/>
          <w:sz w:val="28"/>
          <w:szCs w:val="28"/>
          <w:shd w:val="clear" w:color="050000" w:fill="auto"/>
        </w:rPr>
        <w:t>”</w:t>
      </w:r>
      <w:r>
        <w:rPr>
          <w:rFonts w:ascii="宋体" w:hAnsi="宋体" w:cs="宋体" w:hint="eastAsia"/>
          <w:sz w:val="28"/>
          <w:szCs w:val="28"/>
          <w:shd w:val="clear" w:color="050000" w:fill="auto"/>
        </w:rPr>
        <w:t>要求的顺序全部装订在响应文件里，如果原件与响应文件里的内容不对应，不对应的部分按无效原件处理，且这部分内容不允许在谈判开始后补正。</w:t>
      </w:r>
    </w:p>
    <w:p w:rsidR="003A1987" w:rsidRDefault="003A1987" w:rsidP="00F8061F">
      <w:pPr>
        <w:ind w:firstLineChars="200" w:firstLine="31680"/>
        <w:rPr>
          <w:rFonts w:ascii="宋体"/>
          <w:sz w:val="28"/>
          <w:szCs w:val="28"/>
        </w:rPr>
      </w:pPr>
      <w:r>
        <w:rPr>
          <w:rFonts w:ascii="宋体" w:hAnsi="宋体" w:cs="宋体"/>
          <w:sz w:val="28"/>
          <w:szCs w:val="28"/>
        </w:rPr>
        <w:t>6.2</w:t>
      </w:r>
      <w:r>
        <w:rPr>
          <w:rFonts w:ascii="宋体" w:hAnsi="宋体" w:cs="宋体" w:hint="eastAsia"/>
          <w:sz w:val="28"/>
          <w:szCs w:val="28"/>
        </w:rPr>
        <w:t>为了方便评标，响应文件中的各项内容必须按照规定格式要求制作。</w:t>
      </w:r>
    </w:p>
    <w:p w:rsidR="003A1987" w:rsidRDefault="003A1987" w:rsidP="00F8061F">
      <w:pPr>
        <w:ind w:firstLineChars="200" w:firstLine="31680"/>
        <w:rPr>
          <w:rFonts w:ascii="宋体"/>
          <w:kern w:val="0"/>
          <w:sz w:val="28"/>
          <w:szCs w:val="28"/>
          <w:highlight w:val="yellow"/>
        </w:rPr>
      </w:pPr>
      <w:r>
        <w:rPr>
          <w:rFonts w:ascii="宋体" w:hAnsi="宋体" w:cs="宋体"/>
          <w:kern w:val="0"/>
          <w:sz w:val="28"/>
          <w:szCs w:val="28"/>
          <w:highlight w:val="yellow"/>
        </w:rPr>
        <w:t>6.3</w:t>
      </w:r>
      <w:r>
        <w:rPr>
          <w:rFonts w:ascii="宋体" w:hAnsi="宋体" w:cs="宋体" w:hint="eastAsia"/>
          <w:kern w:val="0"/>
          <w:sz w:val="28"/>
          <w:szCs w:val="28"/>
          <w:highlight w:val="yellow"/>
        </w:rPr>
        <w:t>资格部分</w:t>
      </w:r>
    </w:p>
    <w:p w:rsidR="003A1987" w:rsidRDefault="003A1987" w:rsidP="00F8061F">
      <w:pPr>
        <w:numPr>
          <w:ilvl w:val="0"/>
          <w:numId w:val="4"/>
        </w:numPr>
        <w:ind w:firstLineChars="200" w:firstLine="31680"/>
        <w:jc w:val="left"/>
        <w:rPr>
          <w:rFonts w:ascii="宋体"/>
          <w:sz w:val="28"/>
          <w:szCs w:val="28"/>
        </w:rPr>
      </w:pPr>
      <w:r>
        <w:rPr>
          <w:rFonts w:ascii="宋体" w:hAnsi="宋体" w:cs="宋体" w:hint="eastAsia"/>
          <w:sz w:val="28"/>
          <w:szCs w:val="28"/>
        </w:rPr>
        <w:t>★授权委托书；</w:t>
      </w:r>
    </w:p>
    <w:p w:rsidR="003A1987" w:rsidRDefault="003A1987" w:rsidP="00F8061F">
      <w:pPr>
        <w:numPr>
          <w:ilvl w:val="0"/>
          <w:numId w:val="4"/>
        </w:numPr>
        <w:ind w:firstLineChars="200" w:firstLine="31680"/>
        <w:jc w:val="left"/>
        <w:rPr>
          <w:rFonts w:ascii="宋体"/>
          <w:sz w:val="28"/>
          <w:szCs w:val="28"/>
        </w:rPr>
      </w:pPr>
      <w:r>
        <w:rPr>
          <w:rFonts w:ascii="宋体" w:hAnsi="宋体" w:cs="宋体" w:hint="eastAsia"/>
          <w:sz w:val="28"/>
          <w:szCs w:val="28"/>
        </w:rPr>
        <w:t>★</w:t>
      </w:r>
      <w:r>
        <w:rPr>
          <w:rFonts w:ascii="宋体" w:hAnsi="宋体" w:cs="宋体" w:hint="eastAsia"/>
          <w:color w:val="000000"/>
          <w:kern w:val="0"/>
          <w:sz w:val="28"/>
          <w:szCs w:val="28"/>
        </w:rPr>
        <w:t>三证合一营业执照副本（或营业执照、税务登记证、组织机构代码证副本）；</w:t>
      </w:r>
    </w:p>
    <w:p w:rsidR="003A1987" w:rsidRDefault="003A1987" w:rsidP="00F8061F">
      <w:pPr>
        <w:numPr>
          <w:ilvl w:val="0"/>
          <w:numId w:val="4"/>
        </w:numPr>
        <w:ind w:firstLineChars="200" w:firstLine="31680"/>
        <w:jc w:val="left"/>
        <w:rPr>
          <w:rFonts w:ascii="宋体"/>
          <w:sz w:val="28"/>
          <w:szCs w:val="28"/>
        </w:rPr>
      </w:pPr>
      <w:r>
        <w:rPr>
          <w:rFonts w:ascii="宋体" w:hAnsi="宋体" w:cs="宋体" w:hint="eastAsia"/>
          <w:sz w:val="28"/>
          <w:szCs w:val="28"/>
        </w:rPr>
        <w:t>参加政府采购活动前</w:t>
      </w:r>
      <w:r>
        <w:rPr>
          <w:rFonts w:ascii="宋体" w:hAnsi="宋体" w:cs="宋体"/>
          <w:sz w:val="28"/>
          <w:szCs w:val="28"/>
        </w:rPr>
        <w:t>3</w:t>
      </w:r>
      <w:r>
        <w:rPr>
          <w:rFonts w:ascii="宋体" w:hAnsi="宋体" w:cs="宋体" w:hint="eastAsia"/>
          <w:sz w:val="28"/>
          <w:szCs w:val="28"/>
        </w:rPr>
        <w:t>年内在经营活动中没有重大违法记录的书面声明；</w:t>
      </w:r>
    </w:p>
    <w:p w:rsidR="003A1987" w:rsidRDefault="003A1987" w:rsidP="00F8061F">
      <w:pPr>
        <w:numPr>
          <w:ilvl w:val="0"/>
          <w:numId w:val="4"/>
        </w:numPr>
        <w:ind w:firstLineChars="200" w:firstLine="31680"/>
        <w:jc w:val="left"/>
        <w:rPr>
          <w:rFonts w:ascii="宋体"/>
          <w:sz w:val="28"/>
          <w:szCs w:val="28"/>
        </w:rPr>
      </w:pPr>
      <w:r>
        <w:rPr>
          <w:rFonts w:ascii="宋体" w:hAnsi="宋体" w:cs="宋体" w:hint="eastAsia"/>
          <w:sz w:val="28"/>
          <w:szCs w:val="28"/>
        </w:rPr>
        <w:t>被列入“信用中国”网站</w:t>
      </w:r>
      <w:r>
        <w:rPr>
          <w:rFonts w:ascii="宋体" w:hAnsi="宋体" w:cs="宋体"/>
          <w:sz w:val="24"/>
          <w:szCs w:val="24"/>
        </w:rPr>
        <w:t>(www.creditchina.gov.cn)</w:t>
      </w:r>
      <w:r>
        <w:rPr>
          <w:rFonts w:ascii="宋体" w:hAnsi="宋体" w:cs="宋体" w:hint="eastAsia"/>
          <w:sz w:val="28"/>
          <w:szCs w:val="28"/>
        </w:rPr>
        <w:t>信用失信被执行人、重大税收违法案件当事人名单；</w:t>
      </w:r>
    </w:p>
    <w:p w:rsidR="003A1987" w:rsidRDefault="003A1987" w:rsidP="00F8061F">
      <w:pPr>
        <w:numPr>
          <w:ilvl w:val="0"/>
          <w:numId w:val="4"/>
        </w:numPr>
        <w:ind w:firstLineChars="200" w:firstLine="31680"/>
        <w:jc w:val="left"/>
        <w:rPr>
          <w:rFonts w:ascii="宋体"/>
          <w:sz w:val="28"/>
          <w:szCs w:val="28"/>
        </w:rPr>
      </w:pPr>
      <w:r>
        <w:rPr>
          <w:rFonts w:ascii="宋体" w:hAnsi="宋体" w:cs="宋体" w:hint="eastAsia"/>
          <w:sz w:val="28"/>
          <w:szCs w:val="28"/>
        </w:rPr>
        <w:t>中国政府采购网</w:t>
      </w:r>
      <w:r>
        <w:rPr>
          <w:rFonts w:ascii="宋体" w:hAnsi="宋体" w:cs="宋体"/>
          <w:sz w:val="24"/>
          <w:szCs w:val="24"/>
        </w:rPr>
        <w:t xml:space="preserve">(www.ccgp.gov.cn) </w:t>
      </w:r>
      <w:r>
        <w:rPr>
          <w:rFonts w:ascii="宋体" w:hAnsi="宋体" w:cs="宋体" w:hint="eastAsia"/>
          <w:sz w:val="28"/>
          <w:szCs w:val="28"/>
        </w:rPr>
        <w:t>政府采购严重违法失信行为记录名单查询记录的网页截图；</w:t>
      </w:r>
    </w:p>
    <w:p w:rsidR="003A1987" w:rsidRDefault="003A1987" w:rsidP="00F8061F">
      <w:pPr>
        <w:numPr>
          <w:ilvl w:val="0"/>
          <w:numId w:val="4"/>
        </w:numPr>
        <w:ind w:firstLineChars="200" w:firstLine="31680"/>
        <w:jc w:val="left"/>
        <w:rPr>
          <w:rFonts w:ascii="宋体"/>
          <w:sz w:val="28"/>
          <w:szCs w:val="28"/>
        </w:rPr>
      </w:pPr>
      <w:r>
        <w:rPr>
          <w:rFonts w:ascii="宋体" w:hAnsi="宋体" w:cs="宋体" w:hint="eastAsia"/>
          <w:sz w:val="28"/>
          <w:szCs w:val="28"/>
        </w:rPr>
        <w:t>未受过财政部门禁止参加政府采购活动的行政处罚</w:t>
      </w:r>
      <w:r>
        <w:rPr>
          <w:rFonts w:ascii="宋体" w:hAnsi="宋体" w:cs="宋体" w:hint="eastAsia"/>
          <w:b/>
          <w:bCs/>
          <w:sz w:val="28"/>
          <w:szCs w:val="28"/>
        </w:rPr>
        <w:t>或</w:t>
      </w:r>
      <w:r>
        <w:rPr>
          <w:rFonts w:ascii="宋体" w:hAnsi="宋体" w:cs="宋体" w:hint="eastAsia"/>
          <w:sz w:val="28"/>
          <w:szCs w:val="28"/>
        </w:rPr>
        <w:t>受过行政处罚但期限届满的书面声明（格式自拟）；</w:t>
      </w:r>
    </w:p>
    <w:p w:rsidR="003A1987" w:rsidRDefault="003A1987" w:rsidP="00F8061F">
      <w:pPr>
        <w:ind w:firstLineChars="200" w:firstLine="31680"/>
        <w:jc w:val="left"/>
        <w:rPr>
          <w:rFonts w:ascii="宋体"/>
          <w:sz w:val="28"/>
          <w:szCs w:val="28"/>
          <w:highlight w:val="yellow"/>
        </w:rPr>
      </w:pPr>
      <w:r>
        <w:rPr>
          <w:rFonts w:ascii="宋体" w:hAnsi="宋体" w:cs="宋体"/>
          <w:sz w:val="28"/>
          <w:szCs w:val="28"/>
          <w:highlight w:val="yellow"/>
        </w:rPr>
        <w:t>6.4</w:t>
      </w:r>
      <w:r>
        <w:rPr>
          <w:rFonts w:ascii="宋体" w:hAnsi="宋体" w:cs="宋体" w:hint="eastAsia"/>
          <w:sz w:val="28"/>
          <w:szCs w:val="28"/>
          <w:highlight w:val="yellow"/>
        </w:rPr>
        <w:t>技术部分</w:t>
      </w:r>
    </w:p>
    <w:p w:rsidR="003A1987" w:rsidRPr="007A3301" w:rsidRDefault="003A1987" w:rsidP="007A3301">
      <w:pPr>
        <w:numPr>
          <w:ilvl w:val="0"/>
          <w:numId w:val="5"/>
        </w:numPr>
        <w:ind w:firstLineChars="150" w:firstLine="31680"/>
        <w:jc w:val="left"/>
        <w:outlineLvl w:val="0"/>
        <w:rPr>
          <w:rFonts w:ascii="宋体"/>
          <w:color w:val="000000"/>
          <w:kern w:val="0"/>
          <w:sz w:val="28"/>
          <w:szCs w:val="28"/>
        </w:rPr>
      </w:pPr>
      <w:r>
        <w:rPr>
          <w:rFonts w:ascii="宋体" w:hAnsi="宋体" w:cs="宋体" w:hint="eastAsia"/>
          <w:color w:val="000000"/>
          <w:sz w:val="28"/>
          <w:szCs w:val="28"/>
          <w:shd w:val="clear" w:color="050000" w:fill="auto"/>
        </w:rPr>
        <w:t>投标产品的货物明细表（格式见附件）</w:t>
      </w:r>
    </w:p>
    <w:p w:rsidR="003A1987" w:rsidRDefault="003A1987" w:rsidP="00F8061F">
      <w:pPr>
        <w:numPr>
          <w:ilvl w:val="0"/>
          <w:numId w:val="5"/>
        </w:numPr>
        <w:ind w:firstLineChars="150" w:firstLine="31680"/>
        <w:jc w:val="left"/>
        <w:outlineLvl w:val="0"/>
        <w:rPr>
          <w:rFonts w:ascii="宋体"/>
          <w:color w:val="000000"/>
          <w:sz w:val="28"/>
          <w:szCs w:val="28"/>
        </w:rPr>
      </w:pPr>
      <w:r>
        <w:rPr>
          <w:rFonts w:ascii="宋体" w:hAnsi="宋体" w:cs="宋体" w:hint="eastAsia"/>
          <w:color w:val="000000"/>
          <w:sz w:val="28"/>
          <w:szCs w:val="28"/>
        </w:rPr>
        <w:t>供应商认为对本次谈判有利的其他技术资料。</w:t>
      </w:r>
    </w:p>
    <w:p w:rsidR="003A1987" w:rsidRDefault="003A1987" w:rsidP="00F8061F">
      <w:pPr>
        <w:ind w:firstLineChars="251" w:firstLine="31680"/>
        <w:rPr>
          <w:rFonts w:ascii="宋体"/>
          <w:sz w:val="28"/>
          <w:szCs w:val="28"/>
          <w:highlight w:val="yellow"/>
        </w:rPr>
      </w:pPr>
      <w:r>
        <w:rPr>
          <w:rFonts w:ascii="宋体" w:hAnsi="宋体" w:cs="宋体"/>
          <w:sz w:val="28"/>
          <w:szCs w:val="28"/>
          <w:highlight w:val="yellow"/>
        </w:rPr>
        <w:t>6.5</w:t>
      </w:r>
      <w:r>
        <w:rPr>
          <w:rFonts w:ascii="宋体" w:hAnsi="宋体" w:cs="宋体" w:hint="eastAsia"/>
          <w:sz w:val="28"/>
          <w:szCs w:val="28"/>
          <w:highlight w:val="yellow"/>
        </w:rPr>
        <w:t>服务部分</w:t>
      </w:r>
    </w:p>
    <w:p w:rsidR="003A1987" w:rsidRDefault="003A1987" w:rsidP="00F8061F">
      <w:pPr>
        <w:ind w:firstLineChars="152" w:firstLine="3168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）采购要求承诺；</w:t>
      </w:r>
      <w:r>
        <w:rPr>
          <w:rFonts w:ascii="宋体" w:hAnsi="宋体" w:cs="宋体"/>
          <w:sz w:val="28"/>
          <w:szCs w:val="28"/>
        </w:rPr>
        <w:t>(</w:t>
      </w:r>
      <w:r>
        <w:rPr>
          <w:rFonts w:ascii="宋体" w:hAnsi="宋体" w:cs="宋体" w:hint="eastAsia"/>
          <w:sz w:val="28"/>
          <w:szCs w:val="28"/>
        </w:rPr>
        <w:t>格式内容自拟）</w:t>
      </w:r>
    </w:p>
    <w:p w:rsidR="003A1987" w:rsidRDefault="003A1987" w:rsidP="00F8061F">
      <w:pPr>
        <w:ind w:firstLineChars="152" w:firstLine="31680"/>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）交货期及付款方式承诺等；</w:t>
      </w:r>
      <w:r>
        <w:rPr>
          <w:rFonts w:ascii="宋体" w:hAnsi="宋体" w:cs="宋体"/>
          <w:sz w:val="28"/>
          <w:szCs w:val="28"/>
        </w:rPr>
        <w:t>(</w:t>
      </w:r>
      <w:r>
        <w:rPr>
          <w:rFonts w:ascii="宋体" w:hAnsi="宋体" w:cs="宋体" w:hint="eastAsia"/>
          <w:sz w:val="28"/>
          <w:szCs w:val="28"/>
        </w:rPr>
        <w:t>格式内容自拟）</w:t>
      </w:r>
    </w:p>
    <w:p w:rsidR="003A1987" w:rsidRDefault="003A1987" w:rsidP="00F8061F">
      <w:pPr>
        <w:ind w:firstLineChars="152" w:firstLine="3168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）供应商认为对本次谈判有利的其他服务资料。</w:t>
      </w:r>
    </w:p>
    <w:p w:rsidR="003A1987" w:rsidRDefault="003A1987">
      <w:pPr>
        <w:ind w:left="560"/>
        <w:jc w:val="left"/>
        <w:rPr>
          <w:rFonts w:ascii="宋体"/>
          <w:color w:val="000000"/>
          <w:kern w:val="0"/>
          <w:sz w:val="28"/>
          <w:szCs w:val="28"/>
        </w:rPr>
      </w:pPr>
      <w:r>
        <w:rPr>
          <w:rFonts w:ascii="宋体" w:hAnsi="宋体" w:cs="宋体"/>
          <w:color w:val="000000"/>
          <w:kern w:val="0"/>
          <w:sz w:val="28"/>
          <w:szCs w:val="28"/>
        </w:rPr>
        <w:t>6.6</w:t>
      </w:r>
      <w:r>
        <w:rPr>
          <w:rFonts w:ascii="宋体" w:hAnsi="宋体" w:cs="宋体" w:hint="eastAsia"/>
          <w:color w:val="000000"/>
          <w:kern w:val="0"/>
          <w:sz w:val="28"/>
          <w:szCs w:val="28"/>
        </w:rPr>
        <w:t>谈判保证金</w:t>
      </w:r>
    </w:p>
    <w:p w:rsidR="003A1987" w:rsidRDefault="003A1987" w:rsidP="00F8061F">
      <w:pPr>
        <w:ind w:firstLineChars="150" w:firstLine="31680"/>
        <w:jc w:val="left"/>
      </w:pPr>
      <w:r>
        <w:rPr>
          <w:rFonts w:ascii="宋体" w:hAnsi="宋体" w:cs="宋体" w:hint="eastAsia"/>
          <w:color w:val="000000"/>
          <w:sz w:val="28"/>
          <w:szCs w:val="28"/>
        </w:rPr>
        <w:t>（</w:t>
      </w:r>
      <w:r>
        <w:rPr>
          <w:rFonts w:ascii="宋体" w:hAnsi="宋体" w:cs="宋体"/>
          <w:color w:val="000000"/>
          <w:sz w:val="28"/>
          <w:szCs w:val="28"/>
        </w:rPr>
        <w:t>1</w:t>
      </w:r>
      <w:r>
        <w:rPr>
          <w:rFonts w:ascii="宋体" w:hAnsi="宋体" w:cs="宋体" w:hint="eastAsia"/>
          <w:color w:val="000000"/>
          <w:sz w:val="28"/>
          <w:szCs w:val="28"/>
        </w:rPr>
        <w:t>）</w:t>
      </w:r>
      <w:r>
        <w:rPr>
          <w:rFonts w:ascii="宋体" w:hAnsi="宋体" w:cs="宋体" w:hint="eastAsia"/>
          <w:sz w:val="28"/>
          <w:szCs w:val="28"/>
        </w:rPr>
        <w:t>投标人单位账户直接转入指定账户的客户回单。</w:t>
      </w:r>
    </w:p>
    <w:p w:rsidR="003A1987" w:rsidRDefault="003A1987" w:rsidP="00F8061F">
      <w:pPr>
        <w:ind w:firstLineChars="200" w:firstLine="31680"/>
        <w:rPr>
          <w:rFonts w:ascii="宋体"/>
          <w:b/>
          <w:bCs/>
          <w:sz w:val="28"/>
          <w:szCs w:val="28"/>
        </w:rPr>
      </w:pPr>
      <w:r>
        <w:rPr>
          <w:rFonts w:ascii="宋体" w:hAnsi="宋体" w:cs="宋体"/>
          <w:b/>
          <w:bCs/>
          <w:sz w:val="28"/>
          <w:szCs w:val="28"/>
        </w:rPr>
        <w:t>7</w:t>
      </w:r>
      <w:r>
        <w:rPr>
          <w:rFonts w:ascii="宋体" w:cs="宋体"/>
          <w:b/>
          <w:bCs/>
          <w:sz w:val="28"/>
          <w:szCs w:val="28"/>
        </w:rPr>
        <w:t>.</w:t>
      </w:r>
      <w:r>
        <w:rPr>
          <w:rFonts w:ascii="宋体" w:hAnsi="宋体" w:cs="宋体" w:hint="eastAsia"/>
          <w:b/>
          <w:bCs/>
          <w:sz w:val="28"/>
          <w:szCs w:val="28"/>
        </w:rPr>
        <w:t>谈判内容说明</w:t>
      </w:r>
    </w:p>
    <w:p w:rsidR="003A1987" w:rsidRDefault="003A1987" w:rsidP="00F8061F">
      <w:pPr>
        <w:ind w:firstLineChars="200" w:firstLine="31680"/>
        <w:rPr>
          <w:rFonts w:ascii="宋体"/>
          <w:sz w:val="28"/>
          <w:szCs w:val="28"/>
        </w:rPr>
      </w:pPr>
      <w:r>
        <w:rPr>
          <w:rFonts w:ascii="宋体" w:hAnsi="宋体" w:cs="宋体"/>
          <w:sz w:val="28"/>
          <w:szCs w:val="28"/>
        </w:rPr>
        <w:t>7.1</w:t>
      </w:r>
      <w:r>
        <w:rPr>
          <w:rFonts w:ascii="宋体" w:hAnsi="宋体" w:cs="宋体" w:hint="eastAsia"/>
          <w:sz w:val="28"/>
          <w:szCs w:val="28"/>
        </w:rPr>
        <w:t>获取谈判文件的供应商应认真阅读谈判文件的所有内容，按照“响应文件组成”规定的内容编制完整的响应文件。</w:t>
      </w:r>
    </w:p>
    <w:p w:rsidR="003A1987" w:rsidRDefault="003A1987" w:rsidP="00F8061F">
      <w:pPr>
        <w:ind w:firstLineChars="200" w:firstLine="31680"/>
        <w:rPr>
          <w:rFonts w:ascii="宋体"/>
          <w:sz w:val="28"/>
          <w:szCs w:val="28"/>
        </w:rPr>
      </w:pPr>
      <w:r>
        <w:rPr>
          <w:rFonts w:ascii="宋体" w:hAnsi="宋体" w:cs="宋体"/>
          <w:sz w:val="28"/>
          <w:szCs w:val="28"/>
        </w:rPr>
        <w:t>7.2</w:t>
      </w:r>
      <w:r>
        <w:rPr>
          <w:rFonts w:ascii="宋体" w:hAnsi="宋体" w:cs="宋体" w:hint="eastAsia"/>
          <w:sz w:val="28"/>
          <w:szCs w:val="28"/>
          <w:shd w:val="clear" w:color="050000" w:fill="auto"/>
        </w:rPr>
        <w:t>供应商必须保证响应文件所提供的全部资料和内容真实可靠，并接受采购人或有关部门对其中任何资料、任何内容进一步审查，如果发现供应商提供虚假资料或</w:t>
      </w:r>
      <w:r>
        <w:rPr>
          <w:rFonts w:ascii="宋体" w:hAnsi="宋体" w:cs="宋体" w:hint="eastAsia"/>
          <w:sz w:val="28"/>
          <w:szCs w:val="28"/>
        </w:rPr>
        <w:t>不实质性响应谈判文件要求的，报请财政部门进行处理。</w:t>
      </w:r>
    </w:p>
    <w:p w:rsidR="003A1987" w:rsidRDefault="003A1987" w:rsidP="00F8061F">
      <w:pPr>
        <w:ind w:firstLineChars="200" w:firstLine="31680"/>
        <w:rPr>
          <w:rFonts w:ascii="宋体"/>
          <w:b/>
          <w:bCs/>
          <w:sz w:val="28"/>
          <w:szCs w:val="28"/>
        </w:rPr>
      </w:pPr>
      <w:r>
        <w:rPr>
          <w:rFonts w:ascii="宋体" w:hAnsi="宋体" w:cs="宋体"/>
          <w:b/>
          <w:bCs/>
          <w:sz w:val="28"/>
          <w:szCs w:val="28"/>
        </w:rPr>
        <w:t>8</w:t>
      </w:r>
      <w:r>
        <w:rPr>
          <w:rFonts w:ascii="宋体" w:cs="宋体"/>
          <w:b/>
          <w:bCs/>
          <w:sz w:val="28"/>
          <w:szCs w:val="28"/>
        </w:rPr>
        <w:t>.</w:t>
      </w:r>
      <w:r>
        <w:rPr>
          <w:rFonts w:ascii="宋体" w:hAnsi="宋体" w:cs="宋体" w:hint="eastAsia"/>
          <w:b/>
          <w:bCs/>
          <w:sz w:val="28"/>
          <w:szCs w:val="28"/>
        </w:rPr>
        <w:t>谈判报价</w:t>
      </w:r>
    </w:p>
    <w:p w:rsidR="003A1987" w:rsidRDefault="003A1987" w:rsidP="00F8061F">
      <w:pPr>
        <w:ind w:firstLineChars="200" w:firstLine="31680"/>
        <w:rPr>
          <w:rFonts w:ascii="宋体"/>
          <w:sz w:val="28"/>
          <w:szCs w:val="28"/>
        </w:rPr>
      </w:pPr>
      <w:r>
        <w:rPr>
          <w:rFonts w:ascii="宋体" w:hAnsi="宋体" w:cs="宋体"/>
          <w:sz w:val="28"/>
          <w:szCs w:val="28"/>
        </w:rPr>
        <w:t>8.1</w:t>
      </w:r>
      <w:r>
        <w:rPr>
          <w:rFonts w:ascii="宋体" w:hAnsi="宋体" w:cs="宋体" w:hint="eastAsia"/>
          <w:sz w:val="28"/>
          <w:szCs w:val="28"/>
        </w:rPr>
        <w:t>谈判报价须以人民币报价。</w:t>
      </w:r>
    </w:p>
    <w:p w:rsidR="003A1987" w:rsidRDefault="003A1987" w:rsidP="00F8061F">
      <w:pPr>
        <w:ind w:firstLineChars="200" w:firstLine="31680"/>
        <w:rPr>
          <w:rFonts w:ascii="宋体"/>
          <w:sz w:val="28"/>
          <w:szCs w:val="28"/>
        </w:rPr>
      </w:pPr>
      <w:r>
        <w:rPr>
          <w:rFonts w:ascii="宋体" w:hAnsi="宋体" w:cs="宋体"/>
          <w:sz w:val="28"/>
          <w:szCs w:val="28"/>
        </w:rPr>
        <w:t>8</w:t>
      </w:r>
      <w:r>
        <w:rPr>
          <w:rFonts w:ascii="宋体" w:cs="宋体"/>
          <w:sz w:val="28"/>
          <w:szCs w:val="28"/>
        </w:rPr>
        <w:t>.</w:t>
      </w:r>
      <w:r>
        <w:rPr>
          <w:rFonts w:ascii="宋体" w:hAnsi="宋体" w:cs="宋体"/>
          <w:sz w:val="28"/>
          <w:szCs w:val="28"/>
        </w:rPr>
        <w:t>2</w:t>
      </w:r>
      <w:r>
        <w:rPr>
          <w:rFonts w:ascii="宋体" w:hAnsi="宋体" w:cs="宋体" w:hint="eastAsia"/>
          <w:sz w:val="28"/>
          <w:szCs w:val="28"/>
        </w:rPr>
        <w:t>供应商应当按谈判文件中要求做好最后报价的测算</w:t>
      </w:r>
      <w:r>
        <w:rPr>
          <w:rFonts w:ascii="宋体" w:cs="宋体"/>
          <w:sz w:val="28"/>
          <w:szCs w:val="28"/>
        </w:rPr>
        <w:t>,</w:t>
      </w:r>
      <w:r>
        <w:rPr>
          <w:rFonts w:ascii="宋体" w:hAnsi="宋体" w:cs="宋体" w:hint="eastAsia"/>
          <w:sz w:val="28"/>
          <w:szCs w:val="28"/>
        </w:rPr>
        <w:t>以备谈判完毕进行最后报价。</w:t>
      </w:r>
    </w:p>
    <w:p w:rsidR="003A1987" w:rsidRDefault="003A1987" w:rsidP="00F8061F">
      <w:pPr>
        <w:ind w:firstLineChars="200" w:firstLine="31680"/>
        <w:rPr>
          <w:rFonts w:ascii="宋体"/>
          <w:sz w:val="28"/>
          <w:szCs w:val="28"/>
        </w:rPr>
      </w:pPr>
      <w:r>
        <w:rPr>
          <w:rFonts w:ascii="宋体" w:hAnsi="宋体" w:cs="宋体"/>
          <w:sz w:val="28"/>
          <w:szCs w:val="28"/>
        </w:rPr>
        <w:t>8.3</w:t>
      </w:r>
      <w:r>
        <w:rPr>
          <w:rFonts w:ascii="宋体" w:hAnsi="宋体" w:cs="宋体" w:hint="eastAsia"/>
          <w:sz w:val="28"/>
          <w:szCs w:val="28"/>
        </w:rPr>
        <w:t>供应商的最后报价包括实验室耗材制造费、利润、税金、谈判文件和合同包含的所有风险、责任等各项应有费用。</w:t>
      </w:r>
    </w:p>
    <w:p w:rsidR="003A1987" w:rsidRDefault="003A1987" w:rsidP="00F8061F">
      <w:pPr>
        <w:ind w:firstLineChars="200" w:firstLine="31680"/>
        <w:rPr>
          <w:rFonts w:ascii="宋体"/>
          <w:sz w:val="28"/>
          <w:szCs w:val="28"/>
        </w:rPr>
      </w:pPr>
      <w:r>
        <w:rPr>
          <w:rFonts w:ascii="宋体" w:hAnsi="宋体" w:cs="宋体"/>
          <w:sz w:val="28"/>
          <w:szCs w:val="28"/>
        </w:rPr>
        <w:t>8.4</w:t>
      </w:r>
      <w:r>
        <w:rPr>
          <w:rFonts w:ascii="宋体" w:hAnsi="宋体" w:cs="宋体" w:hint="eastAsia"/>
          <w:sz w:val="28"/>
          <w:szCs w:val="28"/>
        </w:rPr>
        <w:t>谈判小组不接受任何选择报价。</w:t>
      </w:r>
    </w:p>
    <w:p w:rsidR="003A1987" w:rsidRDefault="003A1987" w:rsidP="00F8061F">
      <w:pPr>
        <w:ind w:firstLineChars="200" w:firstLine="31680"/>
        <w:rPr>
          <w:rFonts w:ascii="宋体"/>
          <w:sz w:val="28"/>
          <w:szCs w:val="28"/>
        </w:rPr>
      </w:pPr>
      <w:r>
        <w:rPr>
          <w:rFonts w:ascii="宋体" w:hAnsi="宋体" w:cs="宋体"/>
          <w:sz w:val="28"/>
          <w:szCs w:val="28"/>
        </w:rPr>
        <w:t xml:space="preserve">8.5 </w:t>
      </w:r>
      <w:r>
        <w:rPr>
          <w:rFonts w:ascii="宋体" w:hAnsi="宋体" w:cs="宋体" w:hint="eastAsia"/>
          <w:sz w:val="28"/>
          <w:szCs w:val="28"/>
        </w:rPr>
        <w:t>鼓励供应商不低于成本价的合理报价。</w:t>
      </w:r>
    </w:p>
    <w:p w:rsidR="003A1987" w:rsidRDefault="003A1987" w:rsidP="00F8061F">
      <w:pPr>
        <w:ind w:firstLineChars="200" w:firstLine="31680"/>
        <w:rPr>
          <w:rFonts w:ascii="宋体"/>
          <w:sz w:val="28"/>
          <w:szCs w:val="28"/>
        </w:rPr>
      </w:pPr>
      <w:r>
        <w:rPr>
          <w:rFonts w:ascii="宋体" w:hAnsi="宋体" w:cs="宋体"/>
          <w:sz w:val="28"/>
          <w:szCs w:val="28"/>
        </w:rPr>
        <w:t>8.6</w:t>
      </w:r>
      <w:r>
        <w:rPr>
          <w:rFonts w:ascii="宋体" w:hAnsi="宋体" w:cs="宋体" w:hint="eastAsia"/>
          <w:sz w:val="28"/>
          <w:szCs w:val="28"/>
        </w:rPr>
        <w:t>按照财政部《政府采购促进中小企业发展暂行办法》（财库〔</w:t>
      </w:r>
      <w:r>
        <w:rPr>
          <w:rFonts w:ascii="宋体" w:hAnsi="宋体" w:cs="宋体"/>
          <w:sz w:val="28"/>
          <w:szCs w:val="28"/>
        </w:rPr>
        <w:t>2011</w:t>
      </w:r>
      <w:r>
        <w:rPr>
          <w:rFonts w:ascii="宋体" w:hAnsi="宋体" w:cs="宋体" w:hint="eastAsia"/>
          <w:sz w:val="28"/>
          <w:szCs w:val="28"/>
        </w:rPr>
        <w:t>〕</w:t>
      </w:r>
      <w:r>
        <w:rPr>
          <w:rFonts w:ascii="宋体" w:hAnsi="宋体" w:cs="宋体"/>
          <w:sz w:val="28"/>
          <w:szCs w:val="28"/>
        </w:rPr>
        <w:t>181</w:t>
      </w:r>
      <w:r>
        <w:rPr>
          <w:rFonts w:ascii="宋体" w:hAnsi="宋体" w:cs="宋体" w:hint="eastAsia"/>
          <w:sz w:val="28"/>
          <w:szCs w:val="28"/>
        </w:rPr>
        <w:t>号），对小型和微型企业产品的价格给予</w:t>
      </w:r>
      <w:r>
        <w:rPr>
          <w:rFonts w:ascii="宋体" w:hAnsi="宋体" w:cs="宋体"/>
          <w:sz w:val="28"/>
          <w:szCs w:val="28"/>
        </w:rPr>
        <w:t>6%</w:t>
      </w:r>
      <w:r>
        <w:rPr>
          <w:rFonts w:ascii="宋体" w:hAnsi="宋体" w:cs="宋体" w:hint="eastAsia"/>
          <w:sz w:val="28"/>
          <w:szCs w:val="28"/>
        </w:rPr>
        <w:t>的扣除，用扣除后的价格参与评审。供应商如符合“小型和微型企业”标准，应提供《中小企业声明函》、《中小企业货物清单表》、国家企业信用信息公示系统”内</w:t>
      </w:r>
      <w:r>
        <w:rPr>
          <w:rFonts w:ascii="宋体" w:hAnsi="宋体" w:cs="宋体"/>
          <w:sz w:val="28"/>
          <w:szCs w:val="28"/>
        </w:rPr>
        <w:t xml:space="preserve"> </w:t>
      </w:r>
      <w:r>
        <w:rPr>
          <w:rFonts w:ascii="宋体" w:hAnsi="宋体" w:cs="宋体" w:hint="eastAsia"/>
          <w:sz w:val="28"/>
          <w:szCs w:val="28"/>
        </w:rPr>
        <w:t>“小微企业名录”本企业查询截图等证明并加盖供应商公章，提供证明资料不全者不予认定。</w:t>
      </w:r>
    </w:p>
    <w:p w:rsidR="003A1987" w:rsidRDefault="003A1987" w:rsidP="00F8061F">
      <w:pPr>
        <w:ind w:firstLineChars="200" w:firstLine="31680"/>
        <w:rPr>
          <w:rFonts w:ascii="宋体"/>
          <w:b/>
          <w:bCs/>
          <w:sz w:val="28"/>
          <w:szCs w:val="28"/>
        </w:rPr>
      </w:pPr>
      <w:r>
        <w:rPr>
          <w:rFonts w:ascii="宋体" w:hAnsi="宋体" w:cs="宋体" w:hint="eastAsia"/>
          <w:b/>
          <w:bCs/>
          <w:sz w:val="28"/>
          <w:szCs w:val="28"/>
        </w:rPr>
        <w:t>（以上</w:t>
      </w:r>
      <w:r>
        <w:rPr>
          <w:rFonts w:ascii="宋体" w:cs="宋体" w:hint="eastAsia"/>
          <w:b/>
          <w:bCs/>
          <w:sz w:val="28"/>
          <w:szCs w:val="28"/>
        </w:rPr>
        <w:t>提供证明资料不全者不予认定）</w:t>
      </w:r>
    </w:p>
    <w:p w:rsidR="003A1987" w:rsidRDefault="003A1987" w:rsidP="00F8061F">
      <w:pPr>
        <w:ind w:firstLineChars="200" w:firstLine="31680"/>
        <w:rPr>
          <w:rFonts w:ascii="宋体"/>
          <w:sz w:val="28"/>
          <w:szCs w:val="28"/>
        </w:rPr>
      </w:pPr>
      <w:r>
        <w:rPr>
          <w:rFonts w:ascii="宋体" w:hAnsi="宋体" w:cs="宋体"/>
          <w:sz w:val="28"/>
          <w:szCs w:val="28"/>
        </w:rPr>
        <w:t>8.7</w:t>
      </w:r>
      <w:r>
        <w:rPr>
          <w:rFonts w:ascii="宋体" w:hAnsi="宋体" w:cs="宋体" w:hint="eastAsia"/>
          <w:sz w:val="28"/>
          <w:szCs w:val="28"/>
        </w:rPr>
        <w:t>供应商成交后，其最后报价总额即作为与采购人签订政府采购合同的总价。</w:t>
      </w:r>
    </w:p>
    <w:p w:rsidR="003A1987" w:rsidRDefault="003A1987" w:rsidP="00F8061F">
      <w:pPr>
        <w:ind w:firstLineChars="200" w:firstLine="31680"/>
        <w:rPr>
          <w:rFonts w:ascii="宋体"/>
          <w:b/>
          <w:bCs/>
          <w:sz w:val="28"/>
          <w:szCs w:val="28"/>
        </w:rPr>
      </w:pPr>
      <w:r>
        <w:rPr>
          <w:rFonts w:ascii="宋体" w:hAnsi="宋体" w:cs="宋体"/>
          <w:b/>
          <w:bCs/>
          <w:sz w:val="28"/>
          <w:szCs w:val="28"/>
        </w:rPr>
        <w:t>9</w:t>
      </w:r>
      <w:r>
        <w:rPr>
          <w:rFonts w:ascii="宋体" w:hAnsi="宋体" w:cs="宋体" w:hint="eastAsia"/>
          <w:b/>
          <w:bCs/>
          <w:sz w:val="28"/>
          <w:szCs w:val="28"/>
        </w:rPr>
        <w:t>、响应文件装订</w:t>
      </w:r>
    </w:p>
    <w:p w:rsidR="003A1987" w:rsidRDefault="003A1987" w:rsidP="00F8061F">
      <w:pPr>
        <w:ind w:firstLineChars="200" w:firstLine="31680"/>
        <w:rPr>
          <w:rFonts w:ascii="宋体"/>
          <w:sz w:val="28"/>
          <w:szCs w:val="28"/>
        </w:rPr>
      </w:pPr>
      <w:r>
        <w:rPr>
          <w:rFonts w:ascii="宋体" w:hAnsi="宋体" w:cs="宋体"/>
          <w:sz w:val="28"/>
          <w:szCs w:val="28"/>
        </w:rPr>
        <w:t>9.1</w:t>
      </w:r>
      <w:r>
        <w:rPr>
          <w:rFonts w:ascii="宋体" w:hAnsi="宋体" w:cs="宋体" w:hint="eastAsia"/>
          <w:sz w:val="28"/>
          <w:szCs w:val="28"/>
        </w:rPr>
        <w:t>响应文件按着“响应文件组成”的顺序统一编写目录、编制页码，装订成一式三份（</w:t>
      </w:r>
      <w:r>
        <w:rPr>
          <w:rFonts w:ascii="宋体" w:hAnsi="宋体" w:cs="宋体"/>
          <w:sz w:val="28"/>
          <w:szCs w:val="28"/>
        </w:rPr>
        <w:t>A4</w:t>
      </w:r>
      <w:r>
        <w:rPr>
          <w:rFonts w:ascii="宋体" w:hAnsi="宋体" w:cs="宋体" w:hint="eastAsia"/>
          <w:sz w:val="28"/>
          <w:szCs w:val="28"/>
        </w:rPr>
        <w:t>纸），正本一份，副本二份，响应文件正本所有页面必须加盖供应商公章。</w:t>
      </w:r>
    </w:p>
    <w:p w:rsidR="003A1987" w:rsidRDefault="003A1987" w:rsidP="00F8061F">
      <w:pPr>
        <w:ind w:firstLineChars="200" w:firstLine="31680"/>
        <w:rPr>
          <w:rFonts w:ascii="宋体"/>
          <w:sz w:val="28"/>
          <w:szCs w:val="28"/>
        </w:rPr>
      </w:pPr>
      <w:r>
        <w:rPr>
          <w:rFonts w:ascii="宋体" w:hAnsi="宋体" w:cs="宋体"/>
          <w:sz w:val="28"/>
          <w:szCs w:val="28"/>
        </w:rPr>
        <w:t>9.2</w:t>
      </w:r>
      <w:r>
        <w:rPr>
          <w:rFonts w:ascii="宋体" w:hAnsi="宋体" w:cs="宋体" w:hint="eastAsia"/>
          <w:sz w:val="28"/>
          <w:szCs w:val="28"/>
        </w:rPr>
        <w:t>供应商愿意提供与本次谈判有关的其他资料，可视各自的情况自行编制，规格幅面应与其他谈判资料一致，附于响应文件之后，与其他谈判资料页码统一编写目录、编制页码装订。</w:t>
      </w:r>
    </w:p>
    <w:p w:rsidR="003A1987" w:rsidRDefault="003A1987" w:rsidP="00F8061F">
      <w:pPr>
        <w:ind w:firstLineChars="200" w:firstLine="31680"/>
        <w:rPr>
          <w:rFonts w:ascii="宋体"/>
          <w:b/>
          <w:bCs/>
          <w:sz w:val="28"/>
          <w:szCs w:val="28"/>
        </w:rPr>
      </w:pPr>
      <w:r>
        <w:rPr>
          <w:rFonts w:ascii="宋体" w:hAnsi="宋体" w:cs="宋体"/>
          <w:b/>
          <w:bCs/>
          <w:sz w:val="28"/>
          <w:szCs w:val="28"/>
        </w:rPr>
        <w:t>1</w:t>
      </w:r>
      <w:r>
        <w:rPr>
          <w:rFonts w:ascii="宋体" w:cs="宋体"/>
          <w:b/>
          <w:bCs/>
          <w:sz w:val="28"/>
          <w:szCs w:val="28"/>
        </w:rPr>
        <w:t>0.</w:t>
      </w:r>
      <w:r>
        <w:rPr>
          <w:rFonts w:ascii="宋体" w:hAnsi="宋体" w:cs="宋体" w:hint="eastAsia"/>
          <w:b/>
          <w:bCs/>
          <w:sz w:val="28"/>
          <w:szCs w:val="28"/>
        </w:rPr>
        <w:t>响应文件密封</w:t>
      </w:r>
    </w:p>
    <w:p w:rsidR="003A1987" w:rsidRDefault="003A1987" w:rsidP="00F8061F">
      <w:pPr>
        <w:widowControl/>
        <w:ind w:firstLineChars="200" w:firstLine="31680"/>
        <w:jc w:val="left"/>
        <w:rPr>
          <w:rFonts w:ascii="宋体"/>
          <w:kern w:val="0"/>
          <w:sz w:val="28"/>
          <w:szCs w:val="28"/>
        </w:rPr>
      </w:pPr>
      <w:r>
        <w:rPr>
          <w:rFonts w:ascii="宋体" w:hAnsi="宋体" w:cs="宋体" w:hint="eastAsia"/>
          <w:kern w:val="0"/>
          <w:sz w:val="28"/>
          <w:szCs w:val="28"/>
        </w:rPr>
        <w:t>供应商应当将响应文件密封并加盖公章。供应商另</w:t>
      </w:r>
      <w:r>
        <w:rPr>
          <w:rFonts w:ascii="宋体" w:hAnsi="宋体" w:cs="宋体" w:hint="eastAsia"/>
          <w:spacing w:val="-8"/>
          <w:kern w:val="0"/>
          <w:sz w:val="28"/>
          <w:szCs w:val="28"/>
        </w:rPr>
        <w:t>行提供的原件资料单独递交，不要装订在响应文件里。</w:t>
      </w:r>
    </w:p>
    <w:p w:rsidR="003A1987" w:rsidRDefault="003A1987" w:rsidP="00F8061F">
      <w:pPr>
        <w:ind w:firstLineChars="200" w:firstLine="31680"/>
        <w:rPr>
          <w:rFonts w:ascii="宋体"/>
          <w:b/>
          <w:bCs/>
          <w:sz w:val="28"/>
          <w:szCs w:val="28"/>
        </w:rPr>
      </w:pPr>
      <w:r>
        <w:rPr>
          <w:rFonts w:ascii="宋体" w:hAnsi="宋体" w:cs="宋体"/>
          <w:b/>
          <w:bCs/>
          <w:sz w:val="28"/>
          <w:szCs w:val="28"/>
        </w:rPr>
        <w:t>11</w:t>
      </w:r>
      <w:r>
        <w:rPr>
          <w:rFonts w:ascii="宋体" w:cs="宋体"/>
          <w:b/>
          <w:bCs/>
          <w:sz w:val="28"/>
          <w:szCs w:val="28"/>
        </w:rPr>
        <w:t>.</w:t>
      </w:r>
      <w:r>
        <w:rPr>
          <w:rFonts w:ascii="宋体" w:hAnsi="宋体" w:cs="宋体" w:hint="eastAsia"/>
          <w:b/>
          <w:bCs/>
          <w:sz w:val="28"/>
          <w:szCs w:val="28"/>
        </w:rPr>
        <w:t>响应文件审查和澄清</w:t>
      </w:r>
    </w:p>
    <w:p w:rsidR="003A1987" w:rsidRDefault="003A1987">
      <w:pPr>
        <w:ind w:firstLine="560"/>
        <w:jc w:val="left"/>
        <w:rPr>
          <w:rFonts w:ascii="宋体"/>
          <w:sz w:val="28"/>
          <w:szCs w:val="28"/>
          <w:shd w:val="clear" w:color="050000" w:fill="auto"/>
        </w:rPr>
      </w:pPr>
      <w:r>
        <w:rPr>
          <w:rFonts w:ascii="宋体" w:hAnsi="宋体" w:cs="宋体"/>
          <w:sz w:val="28"/>
          <w:szCs w:val="28"/>
          <w:shd w:val="clear" w:color="050000" w:fill="auto"/>
        </w:rPr>
        <w:t>11.1</w:t>
      </w:r>
      <w:r>
        <w:rPr>
          <w:rFonts w:ascii="宋体" w:hAnsi="宋体" w:cs="宋体" w:hint="eastAsia"/>
          <w:sz w:val="28"/>
          <w:szCs w:val="28"/>
          <w:shd w:val="clear" w:color="050000" w:fill="auto"/>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3A1987" w:rsidRDefault="003A1987">
      <w:pPr>
        <w:ind w:firstLine="560"/>
        <w:rPr>
          <w:rFonts w:ascii="宋体"/>
          <w:b/>
          <w:bCs/>
          <w:sz w:val="28"/>
          <w:szCs w:val="28"/>
          <w:shd w:val="clear" w:color="060000" w:fill="auto"/>
        </w:rPr>
      </w:pPr>
      <w:r>
        <w:rPr>
          <w:rFonts w:ascii="宋体" w:hAnsi="宋体" w:cs="宋体"/>
          <w:sz w:val="28"/>
          <w:szCs w:val="28"/>
          <w:shd w:val="clear" w:color="050000" w:fill="auto"/>
        </w:rPr>
        <w:t>11.2</w:t>
      </w:r>
      <w:r>
        <w:rPr>
          <w:rFonts w:ascii="宋体" w:hAnsi="宋体" w:cs="宋体" w:hint="eastAsia"/>
          <w:sz w:val="28"/>
          <w:szCs w:val="28"/>
          <w:shd w:val="clear" w:color="050000" w:fill="auto"/>
        </w:rPr>
        <w:t>谈判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w:t>
      </w:r>
    </w:p>
    <w:p w:rsidR="003A1987" w:rsidRDefault="003A1987">
      <w:pPr>
        <w:ind w:firstLine="562"/>
        <w:rPr>
          <w:rFonts w:ascii="宋体"/>
          <w:b/>
          <w:bCs/>
          <w:sz w:val="28"/>
          <w:szCs w:val="28"/>
          <w:shd w:val="clear" w:color="060000" w:fill="auto"/>
        </w:rPr>
      </w:pPr>
      <w:r>
        <w:rPr>
          <w:rFonts w:ascii="宋体" w:hAnsi="宋体" w:cs="宋体"/>
          <w:b/>
          <w:bCs/>
          <w:sz w:val="28"/>
          <w:szCs w:val="28"/>
          <w:shd w:val="clear" w:color="060000" w:fill="auto"/>
        </w:rPr>
        <w:t>12</w:t>
      </w:r>
      <w:r>
        <w:rPr>
          <w:rFonts w:ascii="宋体" w:cs="宋体"/>
          <w:b/>
          <w:bCs/>
          <w:sz w:val="28"/>
          <w:szCs w:val="28"/>
          <w:shd w:val="clear" w:color="060000" w:fill="auto"/>
        </w:rPr>
        <w:t>.</w:t>
      </w:r>
      <w:r>
        <w:rPr>
          <w:rFonts w:ascii="宋体" w:hAnsi="宋体" w:cs="宋体" w:hint="eastAsia"/>
          <w:b/>
          <w:bCs/>
          <w:sz w:val="28"/>
          <w:szCs w:val="28"/>
          <w:shd w:val="clear" w:color="060000" w:fill="auto"/>
        </w:rPr>
        <w:t>免谈情况</w:t>
      </w:r>
    </w:p>
    <w:p w:rsidR="003A1987" w:rsidRDefault="003A1987" w:rsidP="00F8061F">
      <w:pPr>
        <w:autoSpaceDE w:val="0"/>
        <w:autoSpaceDN w:val="0"/>
        <w:adjustRightInd w:val="0"/>
        <w:snapToGrid w:val="0"/>
        <w:spacing w:line="600" w:lineRule="exact"/>
        <w:ind w:right="32" w:firstLineChars="200" w:firstLine="31680"/>
        <w:rPr>
          <w:rFonts w:ascii="宋体"/>
          <w:kern w:val="0"/>
          <w:sz w:val="28"/>
          <w:szCs w:val="28"/>
        </w:rPr>
      </w:pPr>
      <w:r>
        <w:rPr>
          <w:rFonts w:ascii="宋体" w:hAnsi="宋体" w:cs="宋体"/>
          <w:sz w:val="28"/>
          <w:szCs w:val="28"/>
          <w:shd w:val="clear" w:color="050000" w:fill="auto"/>
        </w:rPr>
        <w:t>12.1</w:t>
      </w:r>
      <w:r>
        <w:rPr>
          <w:rFonts w:ascii="宋体" w:hAnsi="宋体" w:cs="宋体" w:hint="eastAsia"/>
          <w:sz w:val="28"/>
          <w:szCs w:val="28"/>
          <w:shd w:val="clear" w:color="050000" w:fill="auto"/>
        </w:rPr>
        <w:t>供应商递交的响应文件中资格部分内容无效或</w:t>
      </w:r>
      <w:r>
        <w:rPr>
          <w:rFonts w:ascii="宋体" w:hAnsi="宋体" w:cs="宋体" w:hint="eastAsia"/>
          <w:sz w:val="28"/>
          <w:szCs w:val="28"/>
        </w:rPr>
        <w:t>其响应文件未完全响应谈判文件中规定的</w:t>
      </w:r>
      <w:r>
        <w:rPr>
          <w:rFonts w:ascii="宋体" w:hAnsi="宋体" w:cs="宋体" w:hint="eastAsia"/>
          <w:kern w:val="0"/>
          <w:sz w:val="28"/>
          <w:szCs w:val="28"/>
        </w:rPr>
        <w:t>交货时间、采购要求和付款方式的；</w:t>
      </w:r>
    </w:p>
    <w:p w:rsidR="003A1987" w:rsidRDefault="003A1987">
      <w:pPr>
        <w:ind w:firstLine="560"/>
        <w:rPr>
          <w:rFonts w:ascii="宋体"/>
          <w:sz w:val="28"/>
          <w:szCs w:val="28"/>
          <w:shd w:val="clear" w:color="050000" w:fill="auto"/>
        </w:rPr>
      </w:pPr>
      <w:r>
        <w:rPr>
          <w:rFonts w:ascii="宋体" w:hAnsi="宋体" w:cs="宋体"/>
          <w:sz w:val="28"/>
          <w:szCs w:val="28"/>
          <w:shd w:val="clear" w:color="050000" w:fill="auto"/>
        </w:rPr>
        <w:t>12.2</w:t>
      </w:r>
      <w:r>
        <w:rPr>
          <w:rFonts w:ascii="宋体" w:hAnsi="宋体" w:cs="宋体" w:hint="eastAsia"/>
          <w:sz w:val="28"/>
          <w:szCs w:val="28"/>
          <w:shd w:val="clear" w:color="050000" w:fill="auto"/>
        </w:rPr>
        <w:t>供应商递交的响应文件没有按照谈判文件要求密封或加盖公章的；</w:t>
      </w:r>
    </w:p>
    <w:p w:rsidR="003A1987" w:rsidRDefault="003A1987" w:rsidP="00F8061F">
      <w:pPr>
        <w:autoSpaceDE w:val="0"/>
        <w:autoSpaceDN w:val="0"/>
        <w:adjustRightInd w:val="0"/>
        <w:snapToGrid w:val="0"/>
        <w:spacing w:line="700" w:lineRule="exact"/>
        <w:ind w:firstLineChars="200" w:firstLine="31680"/>
        <w:rPr>
          <w:kern w:val="0"/>
          <w:sz w:val="28"/>
          <w:szCs w:val="28"/>
        </w:rPr>
      </w:pPr>
      <w:r>
        <w:rPr>
          <w:rFonts w:ascii="宋体" w:hAnsi="宋体" w:cs="宋体"/>
          <w:sz w:val="28"/>
          <w:szCs w:val="28"/>
          <w:shd w:val="clear" w:color="050000" w:fill="auto"/>
        </w:rPr>
        <w:t>12.3</w:t>
      </w:r>
      <w:r>
        <w:rPr>
          <w:rFonts w:ascii="宋体" w:hAnsi="宋体" w:cs="宋体" w:hint="eastAsia"/>
          <w:sz w:val="28"/>
          <w:szCs w:val="28"/>
        </w:rPr>
        <w:t>供应商递交的响应文件未提供货物明细表（格式见附件）的，或提供的货物明细表中主要技术参数未提供佐证或性能指标项有负偏离的，或直接复制谈判文件技术规格内容又没有提供证明材料或与证明材料不符的；</w:t>
      </w:r>
    </w:p>
    <w:p w:rsidR="003A1987" w:rsidRDefault="003A1987">
      <w:pPr>
        <w:ind w:firstLine="560"/>
        <w:rPr>
          <w:rFonts w:ascii="宋体"/>
          <w:sz w:val="28"/>
          <w:szCs w:val="28"/>
          <w:shd w:val="clear" w:color="050000" w:fill="auto"/>
        </w:rPr>
      </w:pPr>
      <w:r>
        <w:rPr>
          <w:rFonts w:ascii="宋体" w:hAnsi="宋体" w:cs="宋体"/>
          <w:kern w:val="0"/>
          <w:sz w:val="28"/>
          <w:szCs w:val="28"/>
        </w:rPr>
        <w:t>12</w:t>
      </w:r>
      <w:r>
        <w:rPr>
          <w:rFonts w:ascii="宋体" w:cs="宋体"/>
          <w:kern w:val="0"/>
          <w:sz w:val="28"/>
          <w:szCs w:val="28"/>
        </w:rPr>
        <w:t>.</w:t>
      </w:r>
      <w:r>
        <w:rPr>
          <w:rFonts w:ascii="宋体" w:hAnsi="宋体" w:cs="宋体"/>
          <w:kern w:val="0"/>
          <w:sz w:val="28"/>
          <w:szCs w:val="28"/>
        </w:rPr>
        <w:t>4</w:t>
      </w:r>
      <w:r>
        <w:rPr>
          <w:rFonts w:ascii="宋体" w:hAnsi="宋体" w:cs="宋体" w:hint="eastAsia"/>
          <w:kern w:val="0"/>
          <w:sz w:val="28"/>
          <w:szCs w:val="28"/>
        </w:rPr>
        <w:t>供应商递交的响应文件</w:t>
      </w:r>
      <w:r>
        <w:rPr>
          <w:rFonts w:hAnsi="宋体" w:cs="宋体" w:hint="eastAsia"/>
          <w:kern w:val="0"/>
          <w:sz w:val="28"/>
          <w:szCs w:val="28"/>
        </w:rPr>
        <w:t>不足一式三份</w:t>
      </w:r>
      <w:r>
        <w:rPr>
          <w:rFonts w:ascii="宋体" w:hAnsi="宋体" w:cs="宋体" w:hint="eastAsia"/>
          <w:sz w:val="28"/>
          <w:szCs w:val="28"/>
          <w:shd w:val="clear" w:color="050000" w:fill="auto"/>
        </w:rPr>
        <w:t>（</w:t>
      </w:r>
      <w:r>
        <w:rPr>
          <w:rFonts w:ascii="宋体" w:hAnsi="宋体" w:cs="宋体"/>
          <w:sz w:val="28"/>
          <w:szCs w:val="28"/>
          <w:shd w:val="clear" w:color="050000" w:fill="auto"/>
        </w:rPr>
        <w:t>A4</w:t>
      </w:r>
      <w:r>
        <w:rPr>
          <w:rFonts w:ascii="宋体" w:hAnsi="宋体" w:cs="宋体" w:hint="eastAsia"/>
          <w:sz w:val="28"/>
          <w:szCs w:val="28"/>
          <w:shd w:val="clear" w:color="050000" w:fill="auto"/>
        </w:rPr>
        <w:t>纸）的；</w:t>
      </w:r>
    </w:p>
    <w:p w:rsidR="003A1987" w:rsidRDefault="003A1987">
      <w:pPr>
        <w:ind w:firstLine="560"/>
        <w:rPr>
          <w:rFonts w:ascii="宋体"/>
          <w:sz w:val="28"/>
          <w:szCs w:val="28"/>
          <w:shd w:val="clear" w:color="050000" w:fill="auto"/>
        </w:rPr>
      </w:pPr>
      <w:r>
        <w:rPr>
          <w:rFonts w:ascii="宋体" w:hAnsi="宋体" w:cs="宋体"/>
          <w:sz w:val="28"/>
          <w:szCs w:val="28"/>
          <w:shd w:val="clear" w:color="050000" w:fill="auto"/>
        </w:rPr>
        <w:t>12</w:t>
      </w:r>
      <w:r>
        <w:rPr>
          <w:rFonts w:ascii="宋体" w:cs="宋体"/>
          <w:sz w:val="28"/>
          <w:szCs w:val="28"/>
          <w:shd w:val="clear" w:color="050000" w:fill="auto"/>
        </w:rPr>
        <w:t>.</w:t>
      </w:r>
      <w:r>
        <w:rPr>
          <w:rFonts w:ascii="宋体" w:hAnsi="宋体" w:cs="宋体"/>
          <w:sz w:val="28"/>
          <w:szCs w:val="28"/>
          <w:shd w:val="clear" w:color="050000" w:fill="auto"/>
        </w:rPr>
        <w:t>5</w:t>
      </w:r>
      <w:r>
        <w:rPr>
          <w:rFonts w:ascii="宋体" w:hAnsi="宋体" w:cs="宋体" w:hint="eastAsia"/>
          <w:sz w:val="28"/>
          <w:szCs w:val="28"/>
          <w:shd w:val="clear" w:color="050000" w:fill="auto"/>
        </w:rPr>
        <w:t>未按谈判文件规定缴纳谈判保证金的；</w:t>
      </w:r>
    </w:p>
    <w:p w:rsidR="003A1987" w:rsidRDefault="003A1987">
      <w:pPr>
        <w:ind w:firstLine="560"/>
        <w:rPr>
          <w:rFonts w:ascii="宋体"/>
          <w:sz w:val="28"/>
          <w:szCs w:val="28"/>
          <w:shd w:val="clear" w:color="050000" w:fill="auto"/>
        </w:rPr>
      </w:pPr>
      <w:r>
        <w:rPr>
          <w:rFonts w:ascii="宋体" w:hAnsi="宋体" w:cs="宋体"/>
          <w:sz w:val="28"/>
          <w:szCs w:val="28"/>
          <w:shd w:val="clear" w:color="050000" w:fill="auto"/>
        </w:rPr>
        <w:t>12</w:t>
      </w:r>
      <w:r>
        <w:rPr>
          <w:rFonts w:ascii="宋体" w:cs="宋体"/>
          <w:sz w:val="28"/>
          <w:szCs w:val="28"/>
          <w:shd w:val="clear" w:color="050000" w:fill="auto"/>
        </w:rPr>
        <w:t>.</w:t>
      </w:r>
      <w:r>
        <w:rPr>
          <w:rFonts w:ascii="宋体" w:hAnsi="宋体" w:cs="宋体"/>
          <w:sz w:val="28"/>
          <w:szCs w:val="28"/>
          <w:shd w:val="clear" w:color="050000" w:fill="auto"/>
        </w:rPr>
        <w:t>6</w:t>
      </w:r>
      <w:r>
        <w:rPr>
          <w:rFonts w:ascii="宋体" w:hAnsi="宋体" w:cs="宋体" w:hint="eastAsia"/>
          <w:sz w:val="28"/>
          <w:szCs w:val="28"/>
          <w:shd w:val="clear" w:color="050000" w:fill="auto"/>
        </w:rPr>
        <w:t>供应商谈判后，对谈判小组现场变动的技术、服务要求不能满足的；</w:t>
      </w:r>
    </w:p>
    <w:p w:rsidR="003A1987" w:rsidRDefault="003A1987" w:rsidP="00F8061F">
      <w:pPr>
        <w:widowControl/>
        <w:spacing w:line="360" w:lineRule="auto"/>
        <w:ind w:firstLineChars="201" w:firstLine="31680"/>
        <w:rPr>
          <w:rFonts w:ascii="宋体"/>
          <w:kern w:val="0"/>
          <w:sz w:val="28"/>
          <w:szCs w:val="28"/>
        </w:rPr>
      </w:pPr>
      <w:r>
        <w:rPr>
          <w:rFonts w:ascii="宋体" w:hAnsi="宋体" w:cs="宋体"/>
          <w:sz w:val="28"/>
          <w:szCs w:val="28"/>
          <w:shd w:val="clear" w:color="050000" w:fill="auto"/>
        </w:rPr>
        <w:t>12</w:t>
      </w:r>
      <w:r>
        <w:rPr>
          <w:rFonts w:ascii="宋体" w:cs="宋体"/>
          <w:sz w:val="28"/>
          <w:szCs w:val="28"/>
          <w:shd w:val="clear" w:color="050000" w:fill="auto"/>
        </w:rPr>
        <w:t>.</w:t>
      </w:r>
      <w:r>
        <w:rPr>
          <w:rFonts w:ascii="宋体" w:hAnsi="宋体" w:cs="宋体"/>
          <w:sz w:val="28"/>
          <w:szCs w:val="28"/>
          <w:shd w:val="clear" w:color="050000" w:fill="auto"/>
        </w:rPr>
        <w:t>7</w:t>
      </w:r>
      <w:r>
        <w:rPr>
          <w:rFonts w:ascii="宋体" w:hAnsi="宋体" w:cs="宋体" w:hint="eastAsia"/>
          <w:kern w:val="0"/>
          <w:sz w:val="28"/>
          <w:szCs w:val="28"/>
        </w:rPr>
        <w:t>单位负责人为同一人或者存在直接控股、管理关系供应商，参加同一项下的政府采购活动的；</w:t>
      </w:r>
    </w:p>
    <w:p w:rsidR="003A1987" w:rsidRDefault="003A1987" w:rsidP="00F8061F">
      <w:pPr>
        <w:widowControl/>
        <w:spacing w:line="360" w:lineRule="auto"/>
        <w:ind w:firstLineChars="150" w:firstLine="31680"/>
        <w:rPr>
          <w:kern w:val="0"/>
          <w:sz w:val="28"/>
          <w:szCs w:val="28"/>
        </w:rPr>
      </w:pPr>
      <w:r>
        <w:rPr>
          <w:rFonts w:ascii="宋体" w:hAnsi="宋体" w:cs="宋体"/>
          <w:sz w:val="28"/>
          <w:szCs w:val="28"/>
          <w:shd w:val="clear" w:color="050000" w:fill="auto"/>
        </w:rPr>
        <w:t xml:space="preserve"> 12</w:t>
      </w:r>
      <w:r>
        <w:rPr>
          <w:rFonts w:ascii="宋体" w:cs="宋体"/>
          <w:sz w:val="28"/>
          <w:szCs w:val="28"/>
          <w:shd w:val="clear" w:color="050000" w:fill="auto"/>
        </w:rPr>
        <w:t>.</w:t>
      </w:r>
      <w:r>
        <w:rPr>
          <w:rFonts w:ascii="宋体" w:hAnsi="宋体" w:cs="宋体"/>
          <w:sz w:val="28"/>
          <w:szCs w:val="28"/>
          <w:shd w:val="clear" w:color="050000" w:fill="auto"/>
        </w:rPr>
        <w:t>8</w:t>
      </w:r>
      <w:r>
        <w:rPr>
          <w:rFonts w:ascii="宋体" w:hAnsi="宋体" w:cs="宋体" w:hint="eastAsia"/>
          <w:sz w:val="28"/>
          <w:szCs w:val="28"/>
          <w:shd w:val="clear" w:color="050000" w:fill="auto"/>
        </w:rPr>
        <w:t>为</w:t>
      </w:r>
      <w:r>
        <w:rPr>
          <w:rFonts w:cs="宋体" w:hint="eastAsia"/>
          <w:kern w:val="0"/>
          <w:sz w:val="28"/>
          <w:szCs w:val="28"/>
        </w:rPr>
        <w:t>采购项目提供整体设计、规范编制或者项目管理、监理、检测等服务的供应商，再参加该采购项目其他采购活动的；</w:t>
      </w:r>
    </w:p>
    <w:p w:rsidR="003A1987" w:rsidRDefault="003A1987">
      <w:pPr>
        <w:ind w:firstLine="560"/>
        <w:rPr>
          <w:rFonts w:ascii="宋体"/>
          <w:sz w:val="28"/>
          <w:szCs w:val="28"/>
          <w:shd w:val="clear" w:color="050000" w:fill="auto"/>
        </w:rPr>
      </w:pPr>
      <w:r>
        <w:rPr>
          <w:rFonts w:ascii="宋体" w:hAnsi="宋体" w:cs="宋体"/>
          <w:sz w:val="28"/>
          <w:szCs w:val="28"/>
          <w:shd w:val="clear" w:color="050000" w:fill="auto"/>
        </w:rPr>
        <w:t>12</w:t>
      </w:r>
      <w:r>
        <w:rPr>
          <w:rFonts w:ascii="宋体" w:cs="宋体"/>
          <w:sz w:val="28"/>
          <w:szCs w:val="28"/>
          <w:shd w:val="clear" w:color="050000" w:fill="auto"/>
        </w:rPr>
        <w:t>.</w:t>
      </w:r>
      <w:r>
        <w:rPr>
          <w:rFonts w:ascii="宋体" w:hAnsi="宋体" w:cs="宋体"/>
          <w:sz w:val="28"/>
          <w:szCs w:val="28"/>
          <w:shd w:val="clear" w:color="050000" w:fill="auto"/>
        </w:rPr>
        <w:t>9</w:t>
      </w:r>
      <w:r>
        <w:rPr>
          <w:rFonts w:ascii="宋体" w:hAnsi="宋体" w:cs="宋体" w:hint="eastAsia"/>
          <w:sz w:val="28"/>
          <w:szCs w:val="28"/>
        </w:rPr>
        <w:t>不符合法律、法规和谈判文件规定的其他实质性要求的。</w:t>
      </w:r>
    </w:p>
    <w:p w:rsidR="003A1987" w:rsidRDefault="003A1987">
      <w:pPr>
        <w:ind w:right="-69" w:firstLine="562"/>
        <w:rPr>
          <w:rFonts w:ascii="宋体"/>
          <w:b/>
          <w:bCs/>
          <w:sz w:val="28"/>
          <w:szCs w:val="28"/>
          <w:shd w:val="clear" w:color="060000" w:fill="auto"/>
        </w:rPr>
      </w:pPr>
      <w:r>
        <w:rPr>
          <w:rFonts w:ascii="宋体" w:hAnsi="宋体" w:cs="宋体"/>
          <w:b/>
          <w:bCs/>
          <w:sz w:val="28"/>
          <w:szCs w:val="28"/>
          <w:shd w:val="clear" w:color="060000" w:fill="auto"/>
        </w:rPr>
        <w:t>13</w:t>
      </w:r>
      <w:r>
        <w:rPr>
          <w:rFonts w:ascii="宋体" w:cs="宋体"/>
          <w:b/>
          <w:bCs/>
          <w:sz w:val="28"/>
          <w:szCs w:val="28"/>
          <w:shd w:val="clear" w:color="060000" w:fill="auto"/>
        </w:rPr>
        <w:t>.</w:t>
      </w:r>
      <w:r>
        <w:rPr>
          <w:rFonts w:ascii="宋体" w:hAnsi="宋体" w:cs="宋体" w:hint="eastAsia"/>
          <w:b/>
          <w:bCs/>
          <w:sz w:val="28"/>
          <w:szCs w:val="28"/>
          <w:shd w:val="clear" w:color="060000" w:fill="auto"/>
        </w:rPr>
        <w:t>质疑</w:t>
      </w:r>
    </w:p>
    <w:p w:rsidR="003A1987" w:rsidRDefault="003A1987" w:rsidP="00F8061F">
      <w:pPr>
        <w:ind w:firstLineChars="200" w:firstLine="31680"/>
        <w:rPr>
          <w:rFonts w:ascii="宋体"/>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1</w:t>
      </w:r>
      <w:r>
        <w:rPr>
          <w:rFonts w:ascii="宋体" w:hAnsi="宋体" w:cs="宋体" w:hint="eastAsia"/>
          <w:sz w:val="28"/>
          <w:szCs w:val="28"/>
        </w:rPr>
        <w:t>供应商认为谈判文件、采购过程和成交结果使自己的权益受到损害的，可以在知道或者应知其权益受到损害之日起七个工作日内，以书面形式向采购人提出质疑。</w:t>
      </w:r>
    </w:p>
    <w:p w:rsidR="003A1987" w:rsidRDefault="003A1987" w:rsidP="00F8061F">
      <w:pPr>
        <w:ind w:firstLineChars="200" w:firstLine="31680"/>
        <w:rPr>
          <w:rFonts w:hAnsi="宋体"/>
          <w:kern w:val="0"/>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2</w:t>
      </w:r>
      <w:r>
        <w:rPr>
          <w:rFonts w:hAnsi="宋体" w:cs="宋体" w:hint="eastAsia"/>
          <w:kern w:val="0"/>
          <w:sz w:val="28"/>
          <w:szCs w:val="28"/>
        </w:rPr>
        <w:t>质疑采用实名制，为了使提出的质疑事项在规定时间内得到有效答复、处理，递交的质疑函务必提供以下信息和内容，且质疑人必须为本次采购活动当事人。否则，将被视为无效质疑。</w:t>
      </w:r>
    </w:p>
    <w:p w:rsidR="003A1987" w:rsidRDefault="003A1987" w:rsidP="00F8061F">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）质疑人的单位名称或姓名、详细地址、联系人及电话、身份证、授权委托书、质疑人法人印章、法定代表人签字并盖单位公章及提出质疑的准确时间；</w:t>
      </w:r>
    </w:p>
    <w:p w:rsidR="003A1987" w:rsidRDefault="003A1987" w:rsidP="00F8061F">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）被质疑人的单位名称或姓名等；</w:t>
      </w:r>
    </w:p>
    <w:p w:rsidR="003A1987" w:rsidRDefault="003A1987" w:rsidP="00F8061F">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）质疑的具体事项及合法有效证明材料；</w:t>
      </w:r>
    </w:p>
    <w:p w:rsidR="003A1987" w:rsidRDefault="003A1987" w:rsidP="00F8061F">
      <w:pPr>
        <w:ind w:firstLineChars="200" w:firstLine="31680"/>
        <w:rPr>
          <w:rFonts w:ascii="宋体"/>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3</w:t>
      </w:r>
      <w:r>
        <w:rPr>
          <w:rFonts w:ascii="宋体" w:hAnsi="宋体" w:cs="宋体" w:hint="eastAsia"/>
          <w:sz w:val="28"/>
          <w:szCs w:val="28"/>
        </w:rPr>
        <w:t>质疑人是法定代表人的需持法定代表人证明及身份证原件；质疑人是代理人的需持授权委托书和身份证原件及质疑材料当面递交采购人（邮寄件、传真件、电子邮件将不予受理）。</w:t>
      </w:r>
    </w:p>
    <w:p w:rsidR="003A1987" w:rsidRDefault="003A1987" w:rsidP="00F8061F">
      <w:pPr>
        <w:ind w:firstLineChars="200" w:firstLine="31680"/>
        <w:rPr>
          <w:rFonts w:ascii="宋体"/>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4</w:t>
      </w:r>
      <w:r>
        <w:rPr>
          <w:rFonts w:ascii="宋体" w:hAnsi="宋体" w:cs="宋体" w:hint="eastAsia"/>
          <w:sz w:val="28"/>
          <w:szCs w:val="28"/>
        </w:rPr>
        <w:t>采购人在收到书面质疑后七个工作日内，对质疑内容做出答复，但答复的内容不得涉及商业秘密。</w:t>
      </w:r>
    </w:p>
    <w:p w:rsidR="003A1987" w:rsidRDefault="003A1987" w:rsidP="00F8061F">
      <w:pPr>
        <w:ind w:firstLineChars="200" w:firstLine="31680"/>
        <w:rPr>
          <w:rFonts w:ascii="宋体"/>
          <w:sz w:val="28"/>
          <w:szCs w:val="28"/>
        </w:rPr>
      </w:pPr>
      <w:r>
        <w:rPr>
          <w:rFonts w:ascii="宋体" w:hAnsi="宋体" w:cs="宋体"/>
          <w:sz w:val="28"/>
          <w:szCs w:val="28"/>
          <w:shd w:val="clear" w:color="050000" w:fill="auto"/>
        </w:rPr>
        <w:t>13</w:t>
      </w:r>
      <w:r>
        <w:rPr>
          <w:rFonts w:ascii="宋体" w:cs="宋体"/>
          <w:sz w:val="28"/>
          <w:szCs w:val="28"/>
          <w:shd w:val="clear" w:color="050000" w:fill="auto"/>
        </w:rPr>
        <w:t>.</w:t>
      </w:r>
      <w:r>
        <w:rPr>
          <w:rFonts w:ascii="宋体" w:hAnsi="宋体" w:cs="宋体"/>
          <w:sz w:val="28"/>
          <w:szCs w:val="28"/>
          <w:shd w:val="clear" w:color="050000" w:fill="auto"/>
        </w:rPr>
        <w:t>5</w:t>
      </w:r>
      <w:r>
        <w:rPr>
          <w:rFonts w:ascii="宋体" w:hAnsi="宋体" w:cs="宋体" w:hint="eastAsia"/>
          <w:sz w:val="28"/>
          <w:szCs w:val="28"/>
        </w:rPr>
        <w:t>有下列情况之一的质疑不予受理：</w:t>
      </w:r>
    </w:p>
    <w:p w:rsidR="003A1987" w:rsidRDefault="003A1987" w:rsidP="00F8061F">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）非投标人提出的质疑；</w:t>
      </w:r>
    </w:p>
    <w:p w:rsidR="003A1987" w:rsidRDefault="003A1987" w:rsidP="00F8061F">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）对成交结果没有实质性影响的质疑；</w:t>
      </w:r>
    </w:p>
    <w:p w:rsidR="003A1987" w:rsidRDefault="003A1987" w:rsidP="00F8061F">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）无质疑函件或质疑函件缺少质疑人法人印章、投标人法定代表人签字、有效授权委托书和联系方式之一的质疑；</w:t>
      </w:r>
    </w:p>
    <w:p w:rsidR="003A1987" w:rsidRDefault="003A1987" w:rsidP="00F8061F">
      <w:pPr>
        <w:spacing w:line="360" w:lineRule="auto"/>
        <w:ind w:firstLineChars="201" w:firstLine="31680"/>
        <w:rPr>
          <w:sz w:val="28"/>
          <w:szCs w:val="28"/>
        </w:rPr>
      </w:pP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w:t>
      </w:r>
      <w:r>
        <w:rPr>
          <w:rFonts w:cs="宋体" w:hint="eastAsia"/>
          <w:sz w:val="28"/>
          <w:szCs w:val="28"/>
        </w:rPr>
        <w:t>没提供有效证明材料的，或证明材料不真实的，或证明材料来源不合法的质疑；</w:t>
      </w:r>
    </w:p>
    <w:p w:rsidR="003A1987" w:rsidRDefault="003A1987" w:rsidP="00F8061F">
      <w:pPr>
        <w:ind w:firstLineChars="200" w:firstLine="31680"/>
        <w:rPr>
          <w:rFonts w:ascii="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）未按规定时间或超过公示期提出的质疑。</w:t>
      </w:r>
    </w:p>
    <w:p w:rsidR="003A1987" w:rsidRDefault="003A1987" w:rsidP="00F8061F">
      <w:pPr>
        <w:ind w:firstLineChars="200" w:firstLine="31680"/>
        <w:rPr>
          <w:rFonts w:ascii="宋体"/>
          <w:sz w:val="28"/>
          <w:szCs w:val="28"/>
        </w:rPr>
      </w:pPr>
      <w:r>
        <w:rPr>
          <w:rFonts w:ascii="宋体" w:hAnsi="宋体" w:cs="宋体"/>
          <w:sz w:val="28"/>
          <w:szCs w:val="28"/>
        </w:rPr>
        <w:t>13</w:t>
      </w:r>
      <w:r>
        <w:rPr>
          <w:rFonts w:ascii="宋体" w:cs="宋体"/>
          <w:sz w:val="28"/>
          <w:szCs w:val="28"/>
        </w:rPr>
        <w:t>.</w:t>
      </w:r>
      <w:r>
        <w:rPr>
          <w:rFonts w:ascii="宋体" w:hAnsi="宋体" w:cs="宋体"/>
          <w:sz w:val="28"/>
          <w:szCs w:val="28"/>
        </w:rPr>
        <w:t>6</w:t>
      </w:r>
      <w:r>
        <w:rPr>
          <w:rFonts w:ascii="宋体" w:hAnsi="宋体" w:cs="宋体" w:hint="eastAsia"/>
          <w:sz w:val="28"/>
          <w:szCs w:val="28"/>
        </w:rPr>
        <w:t>对捏造事实，提供虚假材料或者以非法手段取得证明材料进行恶意质疑的，一经查实，将上报财政部门进行处理。</w:t>
      </w:r>
    </w:p>
    <w:p w:rsidR="003A1987" w:rsidRDefault="003A1987" w:rsidP="00F8061F">
      <w:pPr>
        <w:ind w:firstLineChars="200" w:firstLine="31680"/>
        <w:rPr>
          <w:rFonts w:ascii="宋体"/>
          <w:b/>
          <w:bCs/>
          <w:sz w:val="28"/>
          <w:szCs w:val="28"/>
        </w:rPr>
      </w:pPr>
      <w:bookmarkStart w:id="8" w:name="_Toc198571825"/>
      <w:r>
        <w:rPr>
          <w:rFonts w:ascii="宋体" w:hAnsi="宋体" w:cs="宋体"/>
          <w:b/>
          <w:bCs/>
          <w:sz w:val="28"/>
          <w:szCs w:val="28"/>
        </w:rPr>
        <w:t>14</w:t>
      </w:r>
      <w:r>
        <w:rPr>
          <w:rFonts w:ascii="宋体" w:hAnsi="宋体" w:cs="宋体" w:hint="eastAsia"/>
          <w:b/>
          <w:bCs/>
          <w:sz w:val="28"/>
          <w:szCs w:val="28"/>
        </w:rPr>
        <w:t>．投诉</w:t>
      </w:r>
      <w:bookmarkEnd w:id="8"/>
    </w:p>
    <w:p w:rsidR="003A1987" w:rsidRDefault="003A1987" w:rsidP="00F8061F">
      <w:pPr>
        <w:ind w:firstLineChars="200" w:firstLine="31680"/>
        <w:rPr>
          <w:rFonts w:ascii="宋体"/>
          <w:b/>
          <w:bCs/>
          <w:sz w:val="28"/>
          <w:szCs w:val="28"/>
        </w:rPr>
      </w:pPr>
      <w:r>
        <w:rPr>
          <w:rFonts w:ascii="宋体" w:hAnsi="宋体" w:cs="宋体" w:hint="eastAsia"/>
          <w:sz w:val="28"/>
          <w:szCs w:val="28"/>
        </w:rPr>
        <w:t>质疑人对采购人的答复不满意或者采购人未在规定的时间内做出答复的，可以在答复期满后</w:t>
      </w:r>
      <w:r>
        <w:rPr>
          <w:rFonts w:ascii="宋体" w:hAnsi="宋体" w:cs="宋体"/>
          <w:sz w:val="28"/>
          <w:szCs w:val="28"/>
        </w:rPr>
        <w:t>15</w:t>
      </w:r>
      <w:r>
        <w:rPr>
          <w:rFonts w:ascii="宋体" w:hAnsi="宋体" w:cs="宋体" w:hint="eastAsia"/>
          <w:sz w:val="28"/>
          <w:szCs w:val="28"/>
        </w:rPr>
        <w:t>个工作日内向同级政府采购监督管理部门投诉。其规定和程序按照财政部《政府采购供应商投诉处理办法》执行。</w:t>
      </w:r>
    </w:p>
    <w:p w:rsidR="003A1987" w:rsidRDefault="003A1987">
      <w:pPr>
        <w:rPr>
          <w:rFonts w:ascii="宋体"/>
          <w:b/>
          <w:bCs/>
          <w:sz w:val="28"/>
          <w:szCs w:val="28"/>
        </w:rPr>
      </w:pPr>
    </w:p>
    <w:p w:rsidR="003A1987" w:rsidRDefault="003A1987">
      <w:pPr>
        <w:jc w:val="center"/>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pStyle w:val="NormalIndent"/>
        <w:ind w:firstLineChars="0" w:firstLine="0"/>
        <w:rPr>
          <w:rFonts w:ascii="宋体"/>
          <w:b/>
          <w:bCs/>
          <w:sz w:val="36"/>
          <w:szCs w:val="36"/>
        </w:rPr>
      </w:pPr>
    </w:p>
    <w:p w:rsidR="003A1987" w:rsidRDefault="003A1987">
      <w:pPr>
        <w:rPr>
          <w:rFonts w:ascii="宋体"/>
          <w:b/>
          <w:bCs/>
          <w:sz w:val="36"/>
          <w:szCs w:val="36"/>
        </w:rPr>
      </w:pPr>
    </w:p>
    <w:p w:rsidR="003A1987" w:rsidRDefault="003A1987">
      <w:pPr>
        <w:jc w:val="center"/>
        <w:rPr>
          <w:rFonts w:ascii="宋体"/>
          <w:b/>
          <w:bCs/>
          <w:sz w:val="36"/>
          <w:szCs w:val="36"/>
        </w:rPr>
      </w:pPr>
      <w:r>
        <w:rPr>
          <w:rFonts w:ascii="宋体" w:hAnsi="宋体" w:cs="宋体" w:hint="eastAsia"/>
          <w:b/>
          <w:bCs/>
          <w:sz w:val="36"/>
          <w:szCs w:val="36"/>
        </w:rPr>
        <w:t>第五章</w:t>
      </w:r>
      <w:r>
        <w:rPr>
          <w:rFonts w:ascii="宋体" w:hAnsi="宋体" w:cs="宋体"/>
          <w:b/>
          <w:bCs/>
          <w:sz w:val="36"/>
          <w:szCs w:val="36"/>
        </w:rPr>
        <w:t xml:space="preserve">  </w:t>
      </w:r>
      <w:r>
        <w:rPr>
          <w:rFonts w:ascii="宋体" w:hAnsi="宋体" w:cs="宋体" w:hint="eastAsia"/>
          <w:b/>
          <w:bCs/>
          <w:sz w:val="36"/>
          <w:szCs w:val="36"/>
        </w:rPr>
        <w:t>合同草案</w:t>
      </w:r>
    </w:p>
    <w:p w:rsidR="003A1987" w:rsidRDefault="003A1987">
      <w:pPr>
        <w:widowControl/>
        <w:jc w:val="center"/>
        <w:rPr>
          <w:rFonts w:ascii="宋体"/>
          <w:kern w:val="0"/>
          <w:sz w:val="28"/>
          <w:szCs w:val="28"/>
        </w:rPr>
      </w:pPr>
      <w:r>
        <w:rPr>
          <w:rFonts w:ascii="宋体" w:hAnsi="宋体" w:cs="宋体" w:hint="eastAsia"/>
          <w:kern w:val="0"/>
          <w:sz w:val="28"/>
          <w:szCs w:val="28"/>
        </w:rPr>
        <w:t>（按最后确定的谈判内容执行）</w:t>
      </w:r>
    </w:p>
    <w:p w:rsidR="003A1987" w:rsidRDefault="003A1987">
      <w:pPr>
        <w:widowControl/>
        <w:jc w:val="left"/>
        <w:rPr>
          <w:rFonts w:ascii="宋体"/>
          <w:kern w:val="0"/>
          <w:sz w:val="28"/>
          <w:szCs w:val="28"/>
        </w:rPr>
      </w:pPr>
      <w:r>
        <w:rPr>
          <w:rFonts w:ascii="宋体" w:hAnsi="宋体" w:cs="宋体" w:hint="eastAsia"/>
          <w:kern w:val="0"/>
          <w:sz w:val="28"/>
          <w:szCs w:val="28"/>
        </w:rPr>
        <w:t>采购人：</w:t>
      </w:r>
      <w:r>
        <w:rPr>
          <w:rFonts w:ascii="宋体" w:hAnsi="宋体" w:cs="宋体"/>
          <w:kern w:val="0"/>
          <w:sz w:val="28"/>
          <w:szCs w:val="28"/>
        </w:rPr>
        <w:t xml:space="preserve">         </w:t>
      </w:r>
      <w:r>
        <w:rPr>
          <w:rFonts w:ascii="宋体" w:hAnsi="宋体" w:cs="宋体"/>
          <w:sz w:val="28"/>
          <w:szCs w:val="28"/>
        </w:rPr>
        <w:t xml:space="preserve">         </w:t>
      </w:r>
      <w:r>
        <w:rPr>
          <w:rFonts w:ascii="宋体" w:hAnsi="宋体" w:cs="宋体" w:hint="eastAsia"/>
          <w:kern w:val="0"/>
          <w:sz w:val="28"/>
          <w:szCs w:val="28"/>
        </w:rPr>
        <w:t>（以下简称甲方）</w:t>
      </w:r>
    </w:p>
    <w:p w:rsidR="003A1987" w:rsidRDefault="003A1987">
      <w:pPr>
        <w:widowControl/>
        <w:tabs>
          <w:tab w:val="left" w:pos="5670"/>
        </w:tabs>
        <w:jc w:val="left"/>
        <w:rPr>
          <w:rFonts w:ascii="宋体"/>
          <w:kern w:val="0"/>
          <w:sz w:val="28"/>
          <w:szCs w:val="28"/>
        </w:rPr>
      </w:pPr>
      <w:r>
        <w:rPr>
          <w:rFonts w:ascii="宋体" w:hAnsi="宋体" w:cs="宋体" w:hint="eastAsia"/>
          <w:kern w:val="0"/>
          <w:sz w:val="28"/>
          <w:szCs w:val="28"/>
        </w:rPr>
        <w:t>成交供应商：</w:t>
      </w:r>
      <w:r>
        <w:rPr>
          <w:rFonts w:ascii="宋体" w:hAnsi="宋体" w:cs="宋体"/>
          <w:kern w:val="0"/>
          <w:sz w:val="28"/>
          <w:szCs w:val="28"/>
        </w:rPr>
        <w:t xml:space="preserve">               </w:t>
      </w:r>
      <w:r>
        <w:rPr>
          <w:rFonts w:ascii="宋体" w:hAnsi="宋体" w:cs="宋体" w:hint="eastAsia"/>
          <w:kern w:val="0"/>
          <w:sz w:val="28"/>
          <w:szCs w:val="28"/>
        </w:rPr>
        <w:t>（以下简称乙方）</w:t>
      </w:r>
    </w:p>
    <w:p w:rsidR="003A1987" w:rsidRDefault="003A1987" w:rsidP="00F8061F">
      <w:pPr>
        <w:pStyle w:val="BodyTextIndent2"/>
        <w:spacing w:after="0" w:line="360" w:lineRule="auto"/>
        <w:ind w:leftChars="0" w:left="0" w:right="57" w:firstLineChars="200" w:firstLine="31680"/>
        <w:rPr>
          <w:rFonts w:ascii="宋体"/>
          <w:sz w:val="28"/>
          <w:szCs w:val="28"/>
        </w:rPr>
      </w:pPr>
      <w:r>
        <w:rPr>
          <w:rFonts w:cs="宋体" w:hint="eastAsia"/>
          <w:sz w:val="28"/>
          <w:szCs w:val="28"/>
        </w:rPr>
        <w:t>乙方在</w:t>
      </w:r>
      <w:r>
        <w:rPr>
          <w:rFonts w:ascii="宋体" w:hAnsi="宋体" w:cs="宋体" w:hint="eastAsia"/>
          <w:sz w:val="28"/>
          <w:szCs w:val="28"/>
        </w:rPr>
        <w:t>甲方</w:t>
      </w:r>
      <w:r>
        <w:rPr>
          <w:rFonts w:cs="宋体" w:hint="eastAsia"/>
          <w:sz w:val="28"/>
          <w:szCs w:val="28"/>
        </w:rPr>
        <w:t>组织的</w:t>
      </w:r>
      <w:r>
        <w:rPr>
          <w:rFonts w:ascii="宋体" w:hAnsi="宋体" w:cs="宋体" w:hint="eastAsia"/>
          <w:sz w:val="28"/>
          <w:szCs w:val="28"/>
        </w:rPr>
        <w:t>赤峰学院护理学院实验耗材</w:t>
      </w:r>
      <w:r>
        <w:rPr>
          <w:rFonts w:cs="宋体" w:hint="eastAsia"/>
          <w:sz w:val="28"/>
          <w:szCs w:val="28"/>
        </w:rPr>
        <w:t>（谈判文件编号</w:t>
      </w:r>
      <w:r>
        <w:rPr>
          <w:rFonts w:ascii="宋体" w:hAnsi="宋体" w:cs="宋体"/>
          <w:sz w:val="28"/>
          <w:szCs w:val="28"/>
        </w:rPr>
        <w:t>2020HLHC</w:t>
      </w:r>
      <w:r>
        <w:rPr>
          <w:rFonts w:cs="宋体" w:hint="eastAsia"/>
          <w:sz w:val="28"/>
          <w:szCs w:val="28"/>
        </w:rPr>
        <w:t>）竞争性谈判中成交，依据《中华人民共和国合同法》及其他有关法律规定，遵循平等、自愿、公平和诚实信用的原则，根据本次竞争性谈判的内容及乙方的承诺，经甲、乙双方协商一致，达成如下条款，签订本合同，以便共同遵守。</w:t>
      </w:r>
    </w:p>
    <w:p w:rsidR="003A1987" w:rsidRDefault="003A1987" w:rsidP="00F8061F">
      <w:pPr>
        <w:widowControl/>
        <w:ind w:firstLineChars="100" w:firstLine="31680"/>
        <w:jc w:val="left"/>
        <w:rPr>
          <w:rFonts w:ascii="宋体"/>
          <w:b/>
          <w:bCs/>
          <w:kern w:val="0"/>
          <w:sz w:val="28"/>
          <w:szCs w:val="28"/>
        </w:rPr>
      </w:pPr>
      <w:r>
        <w:rPr>
          <w:rFonts w:ascii="宋体"/>
          <w:kern w:val="0"/>
          <w:sz w:val="28"/>
          <w:szCs w:val="28"/>
        </w:rPr>
        <w:t>   </w:t>
      </w:r>
      <w:r>
        <w:rPr>
          <w:rFonts w:ascii="宋体" w:hAnsi="宋体" w:cs="宋体" w:hint="eastAsia"/>
          <w:b/>
          <w:bCs/>
          <w:kern w:val="0"/>
          <w:sz w:val="28"/>
          <w:szCs w:val="28"/>
        </w:rPr>
        <w:t>一、定义</w:t>
      </w:r>
    </w:p>
    <w:p w:rsidR="003A1987" w:rsidRDefault="003A1987" w:rsidP="00F8061F">
      <w:pPr>
        <w:autoSpaceDE w:val="0"/>
        <w:autoSpaceDN w:val="0"/>
        <w:adjustRightInd w:val="0"/>
        <w:snapToGrid w:val="0"/>
        <w:spacing w:line="600" w:lineRule="exact"/>
        <w:ind w:right="32" w:firstLineChars="178" w:firstLine="31680"/>
        <w:rPr>
          <w:kern w:val="0"/>
          <w:sz w:val="28"/>
          <w:szCs w:val="28"/>
        </w:rPr>
      </w:pPr>
      <w:r>
        <w:rPr>
          <w:rFonts w:ascii="宋体" w:hAnsi="宋体" w:cs="宋体"/>
          <w:kern w:val="0"/>
          <w:sz w:val="28"/>
          <w:szCs w:val="28"/>
        </w:rPr>
        <w:t>1.</w:t>
      </w:r>
      <w:r>
        <w:rPr>
          <w:kern w:val="0"/>
          <w:sz w:val="28"/>
          <w:szCs w:val="28"/>
        </w:rPr>
        <w:t xml:space="preserve"> “</w:t>
      </w:r>
      <w:r>
        <w:rPr>
          <w:rFonts w:hAnsi="宋体" w:cs="宋体" w:hint="eastAsia"/>
          <w:kern w:val="0"/>
          <w:sz w:val="28"/>
          <w:szCs w:val="28"/>
        </w:rPr>
        <w:t>合同</w:t>
      </w:r>
      <w:r>
        <w:rPr>
          <w:kern w:val="0"/>
          <w:sz w:val="28"/>
          <w:szCs w:val="28"/>
        </w:rPr>
        <w:t>”</w:t>
      </w:r>
      <w:r>
        <w:rPr>
          <w:rFonts w:hAnsi="宋体" w:cs="宋体" w:hint="eastAsia"/>
          <w:kern w:val="0"/>
          <w:sz w:val="28"/>
          <w:szCs w:val="28"/>
        </w:rPr>
        <w:t>系指甲乙双方签署的、合同格式中载明的甲乙双方所达成的协议，包括所有的附件、附录和构成合同的所有文件；</w:t>
      </w:r>
    </w:p>
    <w:p w:rsidR="003A1987" w:rsidRDefault="003A1987" w:rsidP="00F8061F">
      <w:pPr>
        <w:autoSpaceDE w:val="0"/>
        <w:autoSpaceDN w:val="0"/>
        <w:adjustRightInd w:val="0"/>
        <w:snapToGrid w:val="0"/>
        <w:spacing w:line="600" w:lineRule="exact"/>
        <w:ind w:right="32" w:firstLineChars="178" w:firstLine="31680"/>
        <w:rPr>
          <w:kern w:val="0"/>
          <w:sz w:val="28"/>
          <w:szCs w:val="28"/>
        </w:rPr>
      </w:pPr>
      <w:r>
        <w:rPr>
          <w:rFonts w:ascii="宋体" w:hAnsi="宋体" w:cs="宋体"/>
          <w:kern w:val="0"/>
          <w:sz w:val="28"/>
          <w:szCs w:val="28"/>
        </w:rPr>
        <w:t>2</w:t>
      </w:r>
      <w:r>
        <w:rPr>
          <w:rFonts w:ascii="宋体" w:cs="宋体"/>
          <w:kern w:val="0"/>
          <w:sz w:val="28"/>
          <w:szCs w:val="28"/>
        </w:rPr>
        <w:t>.</w:t>
      </w:r>
      <w:r>
        <w:rPr>
          <w:kern w:val="0"/>
          <w:sz w:val="28"/>
          <w:szCs w:val="28"/>
        </w:rPr>
        <w:t xml:space="preserve"> “</w:t>
      </w:r>
      <w:r>
        <w:rPr>
          <w:rFonts w:hAnsi="宋体" w:cs="宋体" w:hint="eastAsia"/>
          <w:kern w:val="0"/>
          <w:sz w:val="28"/>
          <w:szCs w:val="28"/>
        </w:rPr>
        <w:t>合同价</w:t>
      </w:r>
      <w:r>
        <w:rPr>
          <w:kern w:val="0"/>
          <w:sz w:val="28"/>
          <w:szCs w:val="28"/>
        </w:rPr>
        <w:t>”</w:t>
      </w:r>
      <w:r>
        <w:rPr>
          <w:rFonts w:hAnsi="宋体" w:cs="宋体" w:hint="eastAsia"/>
          <w:kern w:val="0"/>
          <w:sz w:val="28"/>
          <w:szCs w:val="28"/>
        </w:rPr>
        <w:t>系指根据合同规定，乙方在完全履行合同义务后甲方应付给的价格；</w:t>
      </w:r>
    </w:p>
    <w:p w:rsidR="003A1987" w:rsidRDefault="003A1987" w:rsidP="00F8061F">
      <w:pPr>
        <w:autoSpaceDE w:val="0"/>
        <w:autoSpaceDN w:val="0"/>
        <w:adjustRightInd w:val="0"/>
        <w:snapToGrid w:val="0"/>
        <w:spacing w:line="600" w:lineRule="exact"/>
        <w:ind w:right="32" w:firstLineChars="178" w:firstLine="31680"/>
        <w:rPr>
          <w:kern w:val="0"/>
          <w:sz w:val="28"/>
          <w:szCs w:val="28"/>
        </w:rPr>
      </w:pPr>
      <w:r>
        <w:rPr>
          <w:rFonts w:ascii="宋体" w:hAnsi="宋体" w:cs="宋体"/>
          <w:kern w:val="0"/>
          <w:sz w:val="28"/>
          <w:szCs w:val="28"/>
        </w:rPr>
        <w:t>3</w:t>
      </w:r>
      <w:r>
        <w:rPr>
          <w:rFonts w:ascii="宋体" w:cs="宋体"/>
          <w:kern w:val="0"/>
          <w:sz w:val="28"/>
          <w:szCs w:val="28"/>
        </w:rPr>
        <w:t>.</w:t>
      </w:r>
      <w:r>
        <w:rPr>
          <w:kern w:val="0"/>
          <w:sz w:val="28"/>
          <w:szCs w:val="28"/>
        </w:rPr>
        <w:t xml:space="preserve"> “</w:t>
      </w:r>
      <w:r>
        <w:rPr>
          <w:rFonts w:hAnsi="宋体" w:cs="宋体" w:hint="eastAsia"/>
          <w:kern w:val="0"/>
          <w:sz w:val="28"/>
          <w:szCs w:val="28"/>
        </w:rPr>
        <w:t>货物</w:t>
      </w:r>
      <w:r>
        <w:rPr>
          <w:kern w:val="0"/>
          <w:sz w:val="28"/>
          <w:szCs w:val="28"/>
        </w:rPr>
        <w:t>”</w:t>
      </w:r>
      <w:r>
        <w:rPr>
          <w:rFonts w:hAnsi="宋体" w:cs="宋体" w:hint="eastAsia"/>
          <w:kern w:val="0"/>
          <w:sz w:val="28"/>
          <w:szCs w:val="28"/>
        </w:rPr>
        <w:t>系指乙方根据合同规定须向甲方提供的一切货物、机械、仪表、备件、工具、手册和相关技术资料及其他材料；</w:t>
      </w:r>
    </w:p>
    <w:p w:rsidR="003A1987" w:rsidRDefault="003A1987" w:rsidP="00F8061F">
      <w:pPr>
        <w:autoSpaceDE w:val="0"/>
        <w:autoSpaceDN w:val="0"/>
        <w:adjustRightInd w:val="0"/>
        <w:snapToGrid w:val="0"/>
        <w:spacing w:line="600" w:lineRule="exact"/>
        <w:ind w:right="32" w:firstLineChars="178" w:firstLine="31680"/>
        <w:rPr>
          <w:kern w:val="0"/>
          <w:sz w:val="28"/>
          <w:szCs w:val="28"/>
        </w:rPr>
      </w:pPr>
      <w:r>
        <w:rPr>
          <w:rFonts w:ascii="宋体" w:hAnsi="宋体" w:cs="宋体"/>
          <w:kern w:val="0"/>
          <w:sz w:val="28"/>
          <w:szCs w:val="28"/>
        </w:rPr>
        <w:t>4</w:t>
      </w:r>
      <w:r>
        <w:rPr>
          <w:rFonts w:ascii="宋体" w:cs="宋体"/>
          <w:kern w:val="0"/>
          <w:sz w:val="28"/>
          <w:szCs w:val="28"/>
        </w:rPr>
        <w:t>.</w:t>
      </w:r>
      <w:r>
        <w:rPr>
          <w:kern w:val="0"/>
          <w:sz w:val="28"/>
          <w:szCs w:val="28"/>
        </w:rPr>
        <w:t xml:space="preserve"> “</w:t>
      </w:r>
      <w:r>
        <w:rPr>
          <w:rFonts w:hAnsi="宋体" w:cs="宋体" w:hint="eastAsia"/>
          <w:kern w:val="0"/>
          <w:sz w:val="28"/>
          <w:szCs w:val="28"/>
        </w:rPr>
        <w:t>服务</w:t>
      </w:r>
      <w:r>
        <w:rPr>
          <w:kern w:val="0"/>
          <w:sz w:val="28"/>
          <w:szCs w:val="28"/>
        </w:rPr>
        <w:t>”</w:t>
      </w:r>
      <w:r>
        <w:rPr>
          <w:rFonts w:hAnsi="宋体" w:cs="宋体" w:hint="eastAsia"/>
          <w:kern w:val="0"/>
          <w:sz w:val="28"/>
          <w:szCs w:val="28"/>
        </w:rPr>
        <w:t>系指根据合同规定乙方承担与供货有关的辅助服务，如运输、保险以及其它的服务，如安装、调试、提供技术援助、培训和其他类似的义务；</w:t>
      </w:r>
    </w:p>
    <w:p w:rsidR="003A1987" w:rsidRDefault="003A1987">
      <w:pPr>
        <w:widowControl/>
        <w:jc w:val="left"/>
        <w:rPr>
          <w:rFonts w:ascii="宋体"/>
          <w:b/>
          <w:bCs/>
          <w:kern w:val="0"/>
          <w:sz w:val="28"/>
          <w:szCs w:val="28"/>
        </w:rPr>
      </w:pPr>
      <w:r>
        <w:rPr>
          <w:rFonts w:ascii="宋体"/>
          <w:kern w:val="0"/>
          <w:sz w:val="28"/>
          <w:szCs w:val="28"/>
        </w:rPr>
        <w:t> </w:t>
      </w:r>
      <w:r>
        <w:rPr>
          <w:rFonts w:ascii="宋体" w:hAnsi="宋体" w:cs="宋体" w:hint="eastAsia"/>
          <w:b/>
          <w:bCs/>
          <w:kern w:val="0"/>
          <w:sz w:val="28"/>
          <w:szCs w:val="28"/>
        </w:rPr>
        <w:t>二、合同货物的名称及技术要求：</w:t>
      </w:r>
    </w:p>
    <w:p w:rsidR="003A1987" w:rsidRDefault="003A1987">
      <w:pPr>
        <w:ind w:firstLine="560"/>
        <w:rPr>
          <w:rFonts w:ascii="宋体"/>
          <w:sz w:val="28"/>
          <w:szCs w:val="28"/>
          <w:shd w:val="clear" w:color="050000" w:fill="auto"/>
        </w:rPr>
      </w:pPr>
      <w:r>
        <w:rPr>
          <w:rFonts w:ascii="宋体" w:hAnsi="宋体" w:cs="宋体" w:hint="eastAsia"/>
          <w:sz w:val="28"/>
          <w:szCs w:val="28"/>
          <w:shd w:val="clear" w:color="050000" w:fill="auto"/>
        </w:rPr>
        <w:t>见谈判文件</w:t>
      </w:r>
    </w:p>
    <w:p w:rsidR="003A1987" w:rsidRDefault="003A1987" w:rsidP="00F8061F">
      <w:pPr>
        <w:widowControl/>
        <w:ind w:firstLineChars="150" w:firstLine="31680"/>
        <w:jc w:val="left"/>
        <w:rPr>
          <w:rFonts w:ascii="宋体"/>
          <w:b/>
          <w:bCs/>
          <w:sz w:val="28"/>
          <w:szCs w:val="28"/>
        </w:rPr>
      </w:pPr>
      <w:r>
        <w:rPr>
          <w:rFonts w:ascii="宋体" w:hAnsi="宋体" w:cs="宋体" w:hint="eastAsia"/>
          <w:b/>
          <w:bCs/>
          <w:kern w:val="0"/>
          <w:sz w:val="28"/>
          <w:szCs w:val="28"/>
        </w:rPr>
        <w:t>三</w:t>
      </w:r>
      <w:r>
        <w:rPr>
          <w:rFonts w:ascii="宋体" w:cs="宋体" w:hint="eastAsia"/>
          <w:b/>
          <w:bCs/>
          <w:kern w:val="0"/>
          <w:sz w:val="28"/>
          <w:szCs w:val="28"/>
        </w:rPr>
        <w:t>、</w:t>
      </w:r>
      <w:r>
        <w:rPr>
          <w:rFonts w:ascii="宋体" w:hAnsi="宋体" w:cs="宋体" w:hint="eastAsia"/>
          <w:b/>
          <w:bCs/>
          <w:kern w:val="0"/>
          <w:sz w:val="28"/>
          <w:szCs w:val="28"/>
        </w:rPr>
        <w:t>合同金额</w:t>
      </w:r>
      <w:r>
        <w:rPr>
          <w:rFonts w:ascii="宋体" w:hAnsi="宋体" w:cs="宋体" w:hint="eastAsia"/>
          <w:b/>
          <w:bCs/>
          <w:sz w:val="28"/>
          <w:szCs w:val="28"/>
        </w:rPr>
        <w:t>及付款方式：</w:t>
      </w:r>
    </w:p>
    <w:p w:rsidR="003A1987" w:rsidRDefault="003A1987">
      <w:pPr>
        <w:widowControl/>
        <w:ind w:firstLine="555"/>
        <w:rPr>
          <w:rFonts w:ascii="宋体"/>
          <w:kern w:val="0"/>
          <w:sz w:val="28"/>
          <w:szCs w:val="28"/>
        </w:rPr>
      </w:pPr>
      <w:r>
        <w:rPr>
          <w:rFonts w:ascii="宋体" w:hAnsi="宋体" w:cs="宋体"/>
          <w:sz w:val="28"/>
          <w:szCs w:val="28"/>
        </w:rPr>
        <w:t>1.</w:t>
      </w:r>
      <w:r>
        <w:rPr>
          <w:rFonts w:ascii="宋体" w:hAnsi="宋体" w:cs="宋体" w:hint="eastAsia"/>
          <w:kern w:val="0"/>
          <w:sz w:val="28"/>
          <w:szCs w:val="28"/>
        </w:rPr>
        <w:t>合同货款总额：</w:t>
      </w:r>
      <w:r>
        <w:rPr>
          <w:rFonts w:ascii="宋体" w:hAnsi="宋体" w:cs="宋体"/>
          <w:kern w:val="0"/>
          <w:sz w:val="28"/>
          <w:szCs w:val="28"/>
        </w:rPr>
        <w:t xml:space="preserve"> </w:t>
      </w:r>
      <w:r>
        <w:rPr>
          <w:rFonts w:ascii="宋体" w:hAnsi="宋体" w:cs="宋体" w:hint="eastAsia"/>
          <w:sz w:val="28"/>
          <w:szCs w:val="28"/>
        </w:rPr>
        <w:t>，￥</w:t>
      </w:r>
      <w:r>
        <w:rPr>
          <w:rFonts w:ascii="宋体" w:hAnsi="宋体" w:cs="宋体"/>
          <w:sz w:val="28"/>
          <w:szCs w:val="28"/>
        </w:rPr>
        <w:t xml:space="preserve">:     </w:t>
      </w:r>
      <w:r>
        <w:rPr>
          <w:rFonts w:ascii="宋体" w:hAnsi="宋体" w:cs="宋体" w:hint="eastAsia"/>
          <w:sz w:val="28"/>
          <w:szCs w:val="28"/>
        </w:rPr>
        <w:t>元</w:t>
      </w:r>
      <w:r>
        <w:rPr>
          <w:rFonts w:ascii="宋体" w:hAnsi="宋体" w:cs="宋体" w:hint="eastAsia"/>
          <w:kern w:val="0"/>
          <w:sz w:val="28"/>
          <w:szCs w:val="28"/>
        </w:rPr>
        <w:t>。</w:t>
      </w:r>
    </w:p>
    <w:p w:rsidR="003A1987" w:rsidRDefault="003A1987" w:rsidP="00F8061F">
      <w:pPr>
        <w:widowControl/>
        <w:ind w:firstLineChars="200" w:firstLine="31680"/>
        <w:rPr>
          <w:rFonts w:ascii="宋体"/>
          <w:spacing w:val="4"/>
          <w:sz w:val="28"/>
          <w:szCs w:val="28"/>
        </w:rPr>
      </w:pPr>
      <w:r>
        <w:rPr>
          <w:rFonts w:ascii="宋体" w:hAnsi="宋体" w:cs="宋体"/>
          <w:sz w:val="28"/>
          <w:szCs w:val="28"/>
        </w:rPr>
        <w:t>2.</w:t>
      </w:r>
      <w:r>
        <w:rPr>
          <w:rFonts w:cs="宋体" w:hint="eastAsia"/>
          <w:sz w:val="28"/>
          <w:szCs w:val="28"/>
        </w:rPr>
        <w:t>付款方式：以谈判文件内容为准</w:t>
      </w:r>
      <w:r>
        <w:rPr>
          <w:rFonts w:ascii="宋体" w:cs="宋体" w:hint="eastAsia"/>
          <w:spacing w:val="4"/>
          <w:sz w:val="28"/>
          <w:szCs w:val="28"/>
        </w:rPr>
        <w:t>。</w:t>
      </w:r>
    </w:p>
    <w:p w:rsidR="003A1987" w:rsidRDefault="003A1987" w:rsidP="00F8061F">
      <w:pPr>
        <w:widowControl/>
        <w:ind w:firstLineChars="150" w:firstLine="31680"/>
        <w:rPr>
          <w:rFonts w:ascii="宋体"/>
          <w:b/>
          <w:bCs/>
          <w:kern w:val="0"/>
          <w:sz w:val="28"/>
          <w:szCs w:val="28"/>
        </w:rPr>
      </w:pPr>
      <w:r>
        <w:rPr>
          <w:rFonts w:ascii="宋体" w:hAnsi="宋体" w:cs="宋体" w:hint="eastAsia"/>
          <w:b/>
          <w:bCs/>
          <w:kern w:val="0"/>
          <w:sz w:val="28"/>
          <w:szCs w:val="28"/>
        </w:rPr>
        <w:t>四</w:t>
      </w:r>
      <w:r>
        <w:rPr>
          <w:rFonts w:ascii="宋体" w:cs="宋体" w:hint="eastAsia"/>
          <w:b/>
          <w:bCs/>
          <w:kern w:val="0"/>
          <w:sz w:val="28"/>
          <w:szCs w:val="28"/>
        </w:rPr>
        <w:t>、</w:t>
      </w:r>
      <w:r>
        <w:rPr>
          <w:rFonts w:ascii="宋体" w:hAnsi="宋体" w:cs="宋体" w:hint="eastAsia"/>
          <w:b/>
          <w:bCs/>
          <w:kern w:val="0"/>
          <w:sz w:val="28"/>
          <w:szCs w:val="28"/>
        </w:rPr>
        <w:t>交货方式：</w:t>
      </w:r>
    </w:p>
    <w:p w:rsidR="003A1987" w:rsidRDefault="003A1987" w:rsidP="00F8061F">
      <w:pPr>
        <w:ind w:firstLineChars="196" w:firstLine="31680"/>
        <w:rPr>
          <w:sz w:val="28"/>
          <w:szCs w:val="28"/>
          <w:shd w:val="clear" w:color="auto" w:fill="FFFFFF"/>
        </w:rPr>
      </w:pPr>
      <w:r>
        <w:rPr>
          <w:rFonts w:ascii="宋体" w:hAnsi="宋体" w:cs="宋体"/>
          <w:kern w:val="0"/>
          <w:sz w:val="28"/>
          <w:szCs w:val="28"/>
        </w:rPr>
        <w:t>1.</w:t>
      </w:r>
      <w:r>
        <w:rPr>
          <w:rFonts w:ascii="宋体" w:hAnsi="宋体" w:cs="宋体" w:hint="eastAsia"/>
          <w:kern w:val="0"/>
          <w:sz w:val="28"/>
          <w:szCs w:val="28"/>
        </w:rPr>
        <w:t>交货地点：</w:t>
      </w:r>
      <w:r>
        <w:rPr>
          <w:rFonts w:cs="宋体" w:hint="eastAsia"/>
          <w:sz w:val="28"/>
          <w:szCs w:val="28"/>
        </w:rPr>
        <w:t>以谈判文件内容为准</w:t>
      </w:r>
      <w:r>
        <w:rPr>
          <w:rFonts w:ascii="宋体" w:cs="宋体" w:hint="eastAsia"/>
          <w:spacing w:val="4"/>
          <w:sz w:val="28"/>
          <w:szCs w:val="28"/>
        </w:rPr>
        <w:t>。</w:t>
      </w:r>
    </w:p>
    <w:p w:rsidR="003A1987" w:rsidRDefault="003A1987" w:rsidP="00F8061F">
      <w:pPr>
        <w:ind w:firstLineChars="196" w:firstLine="31680"/>
        <w:rPr>
          <w:rFonts w:ascii="宋体"/>
          <w:b/>
          <w:bCs/>
          <w:sz w:val="28"/>
          <w:szCs w:val="28"/>
        </w:rPr>
      </w:pPr>
      <w:r>
        <w:rPr>
          <w:rFonts w:ascii="宋体" w:hAnsi="宋体" w:cs="宋体"/>
          <w:b/>
          <w:bCs/>
          <w:sz w:val="28"/>
          <w:szCs w:val="28"/>
        </w:rPr>
        <w:t>2.</w:t>
      </w:r>
      <w:r>
        <w:rPr>
          <w:rFonts w:ascii="宋体" w:hAnsi="宋体" w:cs="宋体" w:hint="eastAsia"/>
          <w:kern w:val="0"/>
          <w:sz w:val="28"/>
          <w:szCs w:val="28"/>
        </w:rPr>
        <w:t>交货期限和交货要求：</w:t>
      </w:r>
      <w:r>
        <w:rPr>
          <w:rFonts w:cs="宋体" w:hint="eastAsia"/>
          <w:sz w:val="28"/>
          <w:szCs w:val="28"/>
        </w:rPr>
        <w:t>以谈判文件内容为准</w:t>
      </w:r>
      <w:r>
        <w:rPr>
          <w:rFonts w:ascii="宋体" w:cs="宋体" w:hint="eastAsia"/>
          <w:spacing w:val="4"/>
          <w:sz w:val="28"/>
          <w:szCs w:val="28"/>
        </w:rPr>
        <w:t>。</w:t>
      </w:r>
    </w:p>
    <w:p w:rsidR="003A1987" w:rsidRDefault="003A1987" w:rsidP="00F8061F">
      <w:pPr>
        <w:ind w:leftChars="67" w:left="31680" w:firstLineChars="146" w:firstLine="31680"/>
        <w:rPr>
          <w:rFonts w:ascii="宋体"/>
          <w:kern w:val="0"/>
          <w:sz w:val="28"/>
          <w:szCs w:val="28"/>
        </w:rPr>
      </w:pPr>
      <w:r>
        <w:rPr>
          <w:rFonts w:ascii="宋体" w:hAnsi="宋体" w:cs="宋体"/>
          <w:b/>
          <w:bCs/>
          <w:sz w:val="28"/>
          <w:szCs w:val="28"/>
        </w:rPr>
        <w:t>3.</w:t>
      </w:r>
      <w:r>
        <w:rPr>
          <w:rFonts w:ascii="宋体" w:hAnsi="宋体" w:cs="宋体" w:hint="eastAsia"/>
          <w:sz w:val="28"/>
          <w:szCs w:val="28"/>
        </w:rPr>
        <w:t>其他要求：</w:t>
      </w:r>
      <w:r>
        <w:rPr>
          <w:rFonts w:cs="宋体" w:hint="eastAsia"/>
          <w:sz w:val="28"/>
          <w:szCs w:val="28"/>
        </w:rPr>
        <w:t>以谈判文件内容为准</w:t>
      </w:r>
      <w:r>
        <w:rPr>
          <w:rFonts w:ascii="宋体" w:cs="宋体" w:hint="eastAsia"/>
          <w:spacing w:val="4"/>
          <w:sz w:val="28"/>
          <w:szCs w:val="28"/>
        </w:rPr>
        <w:t>。</w:t>
      </w:r>
    </w:p>
    <w:p w:rsidR="003A1987" w:rsidRDefault="003A1987" w:rsidP="00F8061F">
      <w:pPr>
        <w:widowControl/>
        <w:ind w:firstLineChars="200" w:firstLine="31680"/>
        <w:jc w:val="left"/>
        <w:rPr>
          <w:rFonts w:ascii="宋体"/>
          <w:b/>
          <w:bCs/>
          <w:kern w:val="0"/>
          <w:sz w:val="28"/>
          <w:szCs w:val="28"/>
        </w:rPr>
      </w:pPr>
      <w:r>
        <w:rPr>
          <w:rFonts w:ascii="宋体" w:hAnsi="宋体" w:cs="宋体" w:hint="eastAsia"/>
          <w:b/>
          <w:bCs/>
          <w:kern w:val="0"/>
          <w:sz w:val="28"/>
          <w:szCs w:val="28"/>
        </w:rPr>
        <w:t>五、质量标准和验收：</w:t>
      </w:r>
    </w:p>
    <w:p w:rsidR="003A1987" w:rsidRDefault="003A1987" w:rsidP="00F8061F">
      <w:pPr>
        <w:widowControl/>
        <w:tabs>
          <w:tab w:val="left" w:pos="5670"/>
        </w:tabs>
        <w:ind w:firstLineChars="202"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乙方应保证货物是正品，并完全符合合同规定的质量、规格和性能的要求。</w:t>
      </w:r>
    </w:p>
    <w:p w:rsidR="003A1987" w:rsidRDefault="003A1987" w:rsidP="00F8061F">
      <w:pPr>
        <w:widowControl/>
        <w:tabs>
          <w:tab w:val="left" w:pos="5670"/>
        </w:tabs>
        <w:ind w:firstLineChars="202"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乙方承诺提供给甲方的</w:t>
      </w:r>
      <w:r>
        <w:rPr>
          <w:rFonts w:ascii="宋体" w:hAnsi="宋体" w:cs="宋体" w:hint="eastAsia"/>
          <w:sz w:val="28"/>
          <w:szCs w:val="28"/>
        </w:rPr>
        <w:t>赤峰学院护理学院实验耗材</w:t>
      </w:r>
      <w:r>
        <w:rPr>
          <w:rFonts w:ascii="宋体" w:hAnsi="宋体" w:cs="宋体" w:hint="eastAsia"/>
          <w:kern w:val="0"/>
          <w:sz w:val="28"/>
          <w:szCs w:val="28"/>
        </w:rPr>
        <w:t>的技术规范应与合同清单质量标准的“规定”相一致。</w:t>
      </w:r>
    </w:p>
    <w:p w:rsidR="003A1987" w:rsidRDefault="003A1987" w:rsidP="00F8061F">
      <w:pPr>
        <w:widowControl/>
        <w:tabs>
          <w:tab w:val="left" w:pos="5670"/>
        </w:tabs>
        <w:ind w:firstLineChars="202" w:firstLine="31680"/>
        <w:jc w:val="left"/>
        <w:rPr>
          <w:rFonts w:ascii="宋体"/>
          <w:kern w:val="0"/>
          <w:sz w:val="28"/>
          <w:szCs w:val="28"/>
        </w:rPr>
      </w:pPr>
      <w:r>
        <w:rPr>
          <w:rFonts w:ascii="宋体" w:hAnsi="宋体" w:cs="宋体"/>
          <w:kern w:val="0"/>
          <w:sz w:val="28"/>
          <w:szCs w:val="28"/>
        </w:rPr>
        <w:t>3.</w:t>
      </w:r>
      <w:r>
        <w:rPr>
          <w:rFonts w:ascii="宋体" w:hAnsi="宋体" w:cs="宋体" w:hint="eastAsia"/>
          <w:kern w:val="0"/>
          <w:sz w:val="28"/>
          <w:szCs w:val="28"/>
        </w:rPr>
        <w:t>甲方对合同中</w:t>
      </w:r>
      <w:r>
        <w:rPr>
          <w:rFonts w:ascii="宋体" w:hAnsi="宋体" w:cs="宋体" w:hint="eastAsia"/>
          <w:sz w:val="28"/>
          <w:szCs w:val="28"/>
        </w:rPr>
        <w:t>赤峰学院护理学院耗材</w:t>
      </w:r>
      <w:r>
        <w:rPr>
          <w:rFonts w:ascii="宋体" w:hAnsi="宋体" w:cs="宋体" w:hint="eastAsia"/>
          <w:kern w:val="0"/>
          <w:sz w:val="28"/>
          <w:szCs w:val="28"/>
        </w:rPr>
        <w:t>的数量、质量等进行检验，检验应依据本合同中的有关规定进行。</w:t>
      </w:r>
    </w:p>
    <w:p w:rsidR="003A1987" w:rsidRDefault="003A1987" w:rsidP="00F8061F">
      <w:pPr>
        <w:widowControl/>
        <w:tabs>
          <w:tab w:val="left" w:pos="5670"/>
        </w:tabs>
        <w:ind w:firstLineChars="202" w:firstLine="31680"/>
        <w:jc w:val="left"/>
        <w:rPr>
          <w:rFonts w:ascii="宋体"/>
          <w:kern w:val="0"/>
          <w:sz w:val="28"/>
          <w:szCs w:val="28"/>
        </w:rPr>
      </w:pPr>
      <w:r>
        <w:rPr>
          <w:rFonts w:ascii="宋体" w:hAnsi="宋体" w:cs="宋体"/>
          <w:kern w:val="0"/>
          <w:sz w:val="28"/>
          <w:szCs w:val="28"/>
        </w:rPr>
        <w:t>4</w:t>
      </w:r>
      <w:r>
        <w:rPr>
          <w:rFonts w:ascii="宋体" w:cs="宋体"/>
          <w:kern w:val="0"/>
          <w:sz w:val="28"/>
          <w:szCs w:val="28"/>
        </w:rPr>
        <w:t>.</w:t>
      </w:r>
      <w:r>
        <w:rPr>
          <w:rFonts w:ascii="宋体" w:hAnsi="宋体" w:cs="宋体" w:hint="eastAsia"/>
          <w:kern w:val="0"/>
          <w:sz w:val="28"/>
          <w:szCs w:val="28"/>
        </w:rPr>
        <w:t>若检验时发现</w:t>
      </w:r>
      <w:r>
        <w:rPr>
          <w:rFonts w:ascii="宋体" w:hAnsi="宋体" w:cs="宋体" w:hint="eastAsia"/>
          <w:sz w:val="28"/>
          <w:szCs w:val="28"/>
        </w:rPr>
        <w:t>赤峰学院护理学院实验耗材</w:t>
      </w:r>
      <w:r>
        <w:rPr>
          <w:rFonts w:ascii="宋体" w:hAnsi="宋体" w:cs="宋体" w:hint="eastAsia"/>
          <w:kern w:val="0"/>
          <w:sz w:val="28"/>
          <w:szCs w:val="28"/>
        </w:rPr>
        <w:t>数量、质量不符等，甲方不予验收；相关费用由乙方承担。</w:t>
      </w:r>
    </w:p>
    <w:p w:rsidR="003A1987" w:rsidRDefault="003A1987" w:rsidP="00F8061F">
      <w:pPr>
        <w:widowControl/>
        <w:tabs>
          <w:tab w:val="left" w:pos="5670"/>
        </w:tabs>
        <w:ind w:firstLineChars="202" w:firstLine="31680"/>
        <w:jc w:val="left"/>
        <w:rPr>
          <w:rFonts w:ascii="宋体"/>
          <w:kern w:val="0"/>
          <w:sz w:val="28"/>
          <w:szCs w:val="28"/>
        </w:rPr>
      </w:pPr>
      <w:r>
        <w:rPr>
          <w:rFonts w:ascii="宋体" w:hAnsi="宋体" w:cs="宋体"/>
          <w:kern w:val="0"/>
          <w:sz w:val="28"/>
          <w:szCs w:val="28"/>
        </w:rPr>
        <w:t>5</w:t>
      </w:r>
      <w:r>
        <w:rPr>
          <w:rFonts w:ascii="宋体" w:cs="宋体"/>
          <w:kern w:val="0"/>
          <w:sz w:val="28"/>
          <w:szCs w:val="28"/>
        </w:rPr>
        <w:t>.</w:t>
      </w:r>
      <w:r>
        <w:rPr>
          <w:rFonts w:ascii="宋体" w:hAnsi="宋体" w:cs="宋体" w:hint="eastAsia"/>
          <w:sz w:val="28"/>
          <w:szCs w:val="28"/>
        </w:rPr>
        <w:t>赤峰学院护理学院实验耗材</w:t>
      </w:r>
      <w:r>
        <w:rPr>
          <w:rFonts w:ascii="宋体" w:hAnsi="宋体" w:cs="宋体" w:hint="eastAsia"/>
          <w:kern w:val="0"/>
          <w:sz w:val="28"/>
          <w:szCs w:val="28"/>
        </w:rPr>
        <w:t>交货验收合格，双方签署《验收书》。</w:t>
      </w:r>
    </w:p>
    <w:p w:rsidR="003A1987" w:rsidRDefault="003A1987" w:rsidP="00F8061F">
      <w:pPr>
        <w:widowControl/>
        <w:tabs>
          <w:tab w:val="left" w:pos="5670"/>
        </w:tabs>
        <w:ind w:firstLineChars="202" w:firstLine="31680"/>
        <w:jc w:val="left"/>
        <w:rPr>
          <w:rFonts w:ascii="宋体"/>
          <w:kern w:val="0"/>
          <w:sz w:val="28"/>
          <w:szCs w:val="28"/>
        </w:rPr>
      </w:pPr>
      <w:r>
        <w:rPr>
          <w:rFonts w:ascii="宋体"/>
          <w:kern w:val="0"/>
          <w:sz w:val="28"/>
          <w:szCs w:val="28"/>
        </w:rPr>
        <w:t> </w:t>
      </w:r>
      <w:r>
        <w:rPr>
          <w:rFonts w:ascii="宋体" w:hAnsi="宋体" w:cs="宋体" w:hint="eastAsia"/>
          <w:b/>
          <w:bCs/>
          <w:kern w:val="0"/>
          <w:sz w:val="28"/>
          <w:szCs w:val="28"/>
        </w:rPr>
        <w:t>六、违约责任</w:t>
      </w:r>
      <w:r>
        <w:rPr>
          <w:rFonts w:ascii="宋体"/>
          <w:kern w:val="0"/>
          <w:sz w:val="28"/>
          <w:szCs w:val="28"/>
        </w:rPr>
        <w:t>   </w:t>
      </w:r>
    </w:p>
    <w:p w:rsidR="003A1987" w:rsidRDefault="003A1987" w:rsidP="00F8061F">
      <w:pPr>
        <w:widowControl/>
        <w:tabs>
          <w:tab w:val="left" w:pos="5670"/>
        </w:tabs>
        <w:ind w:firstLineChars="202"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如果乙方未按照合同规定的要求交付</w:t>
      </w:r>
      <w:r>
        <w:rPr>
          <w:rFonts w:ascii="宋体" w:hAnsi="宋体" w:cs="宋体" w:hint="eastAsia"/>
          <w:sz w:val="28"/>
          <w:szCs w:val="28"/>
        </w:rPr>
        <w:t>赤峰学院护理学院耗材</w:t>
      </w:r>
      <w:r>
        <w:rPr>
          <w:rFonts w:ascii="宋体" w:hAnsi="宋体" w:cs="宋体" w:hint="eastAsia"/>
          <w:kern w:val="0"/>
          <w:sz w:val="28"/>
          <w:szCs w:val="28"/>
        </w:rPr>
        <w:t>时，甲方有权终止合同，乙方应承担相应违约责任，向甲方支付违约金，但不超过合同总金额的百分之十。</w:t>
      </w:r>
    </w:p>
    <w:p w:rsidR="003A1987" w:rsidRDefault="003A1987" w:rsidP="00F8061F">
      <w:pPr>
        <w:widowControl/>
        <w:tabs>
          <w:tab w:val="left" w:pos="5670"/>
        </w:tabs>
        <w:ind w:firstLineChars="202"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延期付款的违约责任</w:t>
      </w:r>
    </w:p>
    <w:p w:rsidR="003A1987" w:rsidRDefault="003A1987" w:rsidP="00F8061F">
      <w:pPr>
        <w:widowControl/>
        <w:tabs>
          <w:tab w:val="left" w:pos="5670"/>
        </w:tabs>
        <w:ind w:firstLineChars="202" w:firstLine="31680"/>
        <w:jc w:val="left"/>
        <w:rPr>
          <w:rFonts w:ascii="宋体"/>
          <w:kern w:val="0"/>
          <w:sz w:val="28"/>
          <w:szCs w:val="28"/>
        </w:rPr>
      </w:pPr>
      <w:r>
        <w:rPr>
          <w:rFonts w:ascii="宋体" w:hAnsi="宋体" w:cs="宋体" w:hint="eastAsia"/>
          <w:kern w:val="0"/>
          <w:sz w:val="28"/>
          <w:szCs w:val="28"/>
        </w:rPr>
        <w:t>如甲方未按照合同约定时间或金额支付合同价款，每逾期一日，甲方应按照逾期未支付金额的银行同期贷款利率的两倍计算，向乙方支付逾期付款违约金，但不超过合同总金额的百分之十。</w:t>
      </w:r>
    </w:p>
    <w:p w:rsidR="003A1987" w:rsidRDefault="003A1987">
      <w:pPr>
        <w:widowControl/>
        <w:ind w:firstLine="555"/>
        <w:jc w:val="left"/>
        <w:rPr>
          <w:rFonts w:ascii="宋体"/>
          <w:kern w:val="0"/>
          <w:sz w:val="28"/>
          <w:szCs w:val="28"/>
        </w:rPr>
      </w:pPr>
      <w:r>
        <w:rPr>
          <w:rFonts w:ascii="宋体" w:hAnsi="宋体" w:cs="宋体" w:hint="eastAsia"/>
          <w:b/>
          <w:bCs/>
          <w:kern w:val="0"/>
          <w:sz w:val="28"/>
          <w:szCs w:val="28"/>
        </w:rPr>
        <w:t>七、不可抗力</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不可抗力指不能预见、不能避免并不能克服的客观情况。</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因不可抗力不能履行合同的，根据不可抗力的影响，部分或者全部免除责任，但法律另有规定的除外。</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3.</w:t>
      </w:r>
      <w:r>
        <w:rPr>
          <w:rFonts w:ascii="宋体" w:hAnsi="宋体" w:cs="宋体" w:hint="eastAsia"/>
          <w:kern w:val="0"/>
          <w:sz w:val="28"/>
          <w:szCs w:val="28"/>
        </w:rPr>
        <w:t>一方因不可抗力不能履行合同的，应当及时通知对方，以减轻可能给对方造成的损失，并应当在合理期限内提供证明。</w:t>
      </w:r>
    </w:p>
    <w:p w:rsidR="003A1987" w:rsidRDefault="003A1987" w:rsidP="00F8061F">
      <w:pPr>
        <w:widowControl/>
        <w:ind w:firstLineChars="200" w:firstLine="31680"/>
        <w:jc w:val="left"/>
        <w:rPr>
          <w:rFonts w:ascii="宋体"/>
          <w:b/>
          <w:bCs/>
          <w:kern w:val="0"/>
          <w:sz w:val="28"/>
          <w:szCs w:val="28"/>
        </w:rPr>
      </w:pPr>
      <w:r>
        <w:rPr>
          <w:rFonts w:ascii="宋体" w:hAnsi="宋体" w:cs="宋体" w:hint="eastAsia"/>
          <w:b/>
          <w:bCs/>
          <w:kern w:val="0"/>
          <w:sz w:val="28"/>
          <w:szCs w:val="28"/>
        </w:rPr>
        <w:t>八、争议解决</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履行合同过程中发生争议，双方应通过友好协商解决；经协商</w:t>
      </w:r>
      <w:r>
        <w:rPr>
          <w:rFonts w:ascii="宋体" w:hAnsi="宋体" w:cs="宋体" w:hint="eastAsia"/>
          <w:spacing w:val="-4"/>
          <w:kern w:val="0"/>
          <w:sz w:val="28"/>
          <w:szCs w:val="28"/>
        </w:rPr>
        <w:t>不能达成协议时，则双方同意在甲方住所地有管辖权的人民法院提起诉讼。</w:t>
      </w:r>
    </w:p>
    <w:p w:rsidR="003A1987" w:rsidRDefault="003A1987">
      <w:pPr>
        <w:widowControl/>
        <w:jc w:val="left"/>
        <w:rPr>
          <w:rFonts w:ascii="宋体"/>
          <w:kern w:val="0"/>
          <w:sz w:val="28"/>
          <w:szCs w:val="28"/>
        </w:rPr>
      </w:pPr>
      <w:r>
        <w:rPr>
          <w:rFonts w:ascii="宋体"/>
          <w:kern w:val="0"/>
          <w:sz w:val="28"/>
          <w:szCs w:val="28"/>
        </w:rPr>
        <w:t>    </w:t>
      </w:r>
      <w:r>
        <w:rPr>
          <w:rFonts w:ascii="宋体" w:hAnsi="宋体" w:cs="宋体"/>
          <w:kern w:val="0"/>
          <w:sz w:val="28"/>
          <w:szCs w:val="28"/>
        </w:rPr>
        <w:t>2.</w:t>
      </w:r>
      <w:r>
        <w:rPr>
          <w:rFonts w:ascii="宋体" w:hAnsi="宋体" w:cs="宋体" w:hint="eastAsia"/>
          <w:kern w:val="0"/>
          <w:sz w:val="28"/>
          <w:szCs w:val="28"/>
        </w:rPr>
        <w:t>在诉讼期间，除了必须在诉讼过程中进行解决的那部分问题以外，合同其余部分应继续履行。</w:t>
      </w:r>
      <w:r>
        <w:rPr>
          <w:rFonts w:ascii="宋体"/>
          <w:kern w:val="0"/>
          <w:sz w:val="28"/>
          <w:szCs w:val="28"/>
        </w:rPr>
        <w:t>    </w:t>
      </w:r>
    </w:p>
    <w:p w:rsidR="003A1987" w:rsidRDefault="003A1987" w:rsidP="00F8061F">
      <w:pPr>
        <w:widowControl/>
        <w:ind w:firstLineChars="200" w:firstLine="31680"/>
        <w:jc w:val="left"/>
        <w:rPr>
          <w:rFonts w:ascii="宋体"/>
          <w:kern w:val="0"/>
          <w:sz w:val="28"/>
          <w:szCs w:val="28"/>
        </w:rPr>
      </w:pPr>
      <w:r>
        <w:rPr>
          <w:rFonts w:ascii="宋体" w:hAnsi="宋体" w:cs="宋体" w:hint="eastAsia"/>
          <w:b/>
          <w:bCs/>
          <w:kern w:val="0"/>
          <w:sz w:val="28"/>
          <w:szCs w:val="28"/>
        </w:rPr>
        <w:t>九、合同补充、修改或变更</w:t>
      </w:r>
      <w:r>
        <w:rPr>
          <w:rFonts w:ascii="宋体"/>
          <w:kern w:val="0"/>
          <w:sz w:val="28"/>
          <w:szCs w:val="28"/>
        </w:rPr>
        <w:t>   </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双方协商一致，可以依法对本合同进行补充、修改或变更。</w:t>
      </w:r>
      <w:r>
        <w:rPr>
          <w:rFonts w:ascii="宋体"/>
          <w:kern w:val="0"/>
          <w:sz w:val="28"/>
          <w:szCs w:val="28"/>
        </w:rPr>
        <w:t>   </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对本合同的任何补充、修改或变更必须以书面形式进行。</w:t>
      </w:r>
      <w:r>
        <w:rPr>
          <w:rFonts w:ascii="宋体"/>
          <w:kern w:val="0"/>
          <w:sz w:val="28"/>
          <w:szCs w:val="28"/>
        </w:rPr>
        <w:t>   </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3.</w:t>
      </w:r>
      <w:r>
        <w:rPr>
          <w:rFonts w:ascii="宋体" w:hAnsi="宋体" w:cs="宋体" w:hint="eastAsia"/>
          <w:kern w:val="0"/>
          <w:sz w:val="28"/>
          <w:szCs w:val="28"/>
        </w:rPr>
        <w:t>双方签订的补充协议以及修改或变更的条款与本合同具有同等法律效力。</w:t>
      </w:r>
      <w:r>
        <w:rPr>
          <w:rFonts w:ascii="宋体"/>
          <w:kern w:val="0"/>
          <w:sz w:val="28"/>
          <w:szCs w:val="28"/>
        </w:rPr>
        <w:t>   </w:t>
      </w:r>
    </w:p>
    <w:p w:rsidR="003A1987" w:rsidRDefault="003A1987" w:rsidP="00F8061F">
      <w:pPr>
        <w:widowControl/>
        <w:ind w:firstLineChars="200" w:firstLine="31680"/>
        <w:jc w:val="left"/>
        <w:rPr>
          <w:rFonts w:ascii="宋体"/>
          <w:b/>
          <w:bCs/>
          <w:kern w:val="0"/>
          <w:sz w:val="28"/>
          <w:szCs w:val="28"/>
        </w:rPr>
      </w:pPr>
      <w:r>
        <w:rPr>
          <w:rFonts w:ascii="宋体" w:hAnsi="宋体" w:cs="宋体" w:hint="eastAsia"/>
          <w:b/>
          <w:bCs/>
          <w:kern w:val="0"/>
          <w:sz w:val="28"/>
          <w:szCs w:val="28"/>
        </w:rPr>
        <w:t>十、合同的生效</w:t>
      </w:r>
    </w:p>
    <w:p w:rsidR="003A1987" w:rsidRDefault="003A1987" w:rsidP="00F8061F">
      <w:pPr>
        <w:widowControl/>
        <w:ind w:firstLineChars="200" w:firstLine="31680"/>
        <w:jc w:val="left"/>
        <w:rPr>
          <w:rFonts w:ascii="宋体"/>
          <w:kern w:val="0"/>
          <w:sz w:val="28"/>
          <w:szCs w:val="28"/>
        </w:rPr>
      </w:pPr>
      <w:r>
        <w:rPr>
          <w:rFonts w:ascii="宋体" w:hAnsi="宋体" w:cs="宋体" w:hint="eastAsia"/>
          <w:kern w:val="0"/>
          <w:sz w:val="28"/>
          <w:szCs w:val="28"/>
        </w:rPr>
        <w:t>合同签署的所有内容必须符合本次采购项目最终成交结果，甲乙双方协商一致签字盖章后生效。</w:t>
      </w:r>
      <w:r>
        <w:rPr>
          <w:rFonts w:ascii="宋体"/>
          <w:kern w:val="0"/>
          <w:sz w:val="28"/>
          <w:szCs w:val="28"/>
        </w:rPr>
        <w:t>   </w:t>
      </w:r>
    </w:p>
    <w:p w:rsidR="003A1987" w:rsidRDefault="003A1987" w:rsidP="00F8061F">
      <w:pPr>
        <w:widowControl/>
        <w:ind w:firstLineChars="200" w:firstLine="31680"/>
        <w:jc w:val="left"/>
        <w:rPr>
          <w:rFonts w:ascii="宋体"/>
          <w:kern w:val="0"/>
          <w:sz w:val="28"/>
          <w:szCs w:val="28"/>
        </w:rPr>
      </w:pPr>
      <w:r>
        <w:rPr>
          <w:rFonts w:ascii="宋体" w:hAnsi="宋体" w:cs="宋体" w:hint="eastAsia"/>
          <w:b/>
          <w:bCs/>
          <w:kern w:val="0"/>
          <w:sz w:val="28"/>
          <w:szCs w:val="28"/>
        </w:rPr>
        <w:t>十一、其它约定事项</w:t>
      </w:r>
      <w:r>
        <w:rPr>
          <w:rFonts w:ascii="宋体"/>
          <w:kern w:val="0"/>
          <w:sz w:val="28"/>
          <w:szCs w:val="28"/>
        </w:rPr>
        <w:t>   </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1.</w:t>
      </w:r>
      <w:r>
        <w:rPr>
          <w:rFonts w:ascii="宋体" w:hAnsi="宋体" w:cs="宋体" w:hint="eastAsia"/>
          <w:kern w:val="0"/>
          <w:sz w:val="28"/>
          <w:szCs w:val="28"/>
        </w:rPr>
        <w:t>本合同涉及的谈判文件、乙方的响应文件和附件均为不可分割的组成部分。</w:t>
      </w:r>
      <w:r>
        <w:rPr>
          <w:rFonts w:ascii="宋体" w:hAnsi="宋体" w:cs="宋体" w:hint="eastAsia"/>
          <w:sz w:val="28"/>
          <w:szCs w:val="28"/>
          <w:shd w:val="clear" w:color="050000" w:fill="auto"/>
        </w:rPr>
        <w:t>甲乙双方各执一份。</w:t>
      </w:r>
    </w:p>
    <w:p w:rsidR="003A1987" w:rsidRDefault="003A1987" w:rsidP="00F8061F">
      <w:pPr>
        <w:widowControl/>
        <w:ind w:firstLineChars="200" w:firstLine="31680"/>
        <w:jc w:val="left"/>
        <w:rPr>
          <w:rFonts w:ascii="宋体"/>
          <w:kern w:val="0"/>
          <w:sz w:val="28"/>
          <w:szCs w:val="28"/>
        </w:rPr>
      </w:pPr>
      <w:r>
        <w:rPr>
          <w:rFonts w:ascii="宋体" w:hAnsi="宋体" w:cs="宋体"/>
          <w:kern w:val="0"/>
          <w:sz w:val="28"/>
          <w:szCs w:val="28"/>
        </w:rPr>
        <w:t>2.</w:t>
      </w:r>
      <w:r>
        <w:rPr>
          <w:rFonts w:ascii="宋体" w:hAnsi="宋体" w:cs="宋体" w:hint="eastAsia"/>
          <w:kern w:val="0"/>
          <w:sz w:val="28"/>
          <w:szCs w:val="28"/>
        </w:rPr>
        <w:t>一方当事人未经另一方书面同意，不得将其在合同下的权利和义务全部或部分转让给第三人。</w:t>
      </w:r>
    </w:p>
    <w:p w:rsidR="003A1987" w:rsidRDefault="003A1987">
      <w:pPr>
        <w:widowControl/>
        <w:jc w:val="left"/>
        <w:rPr>
          <w:rFonts w:ascii="宋体"/>
          <w:kern w:val="0"/>
          <w:sz w:val="28"/>
          <w:szCs w:val="28"/>
        </w:rPr>
      </w:pPr>
      <w:r>
        <w:rPr>
          <w:rFonts w:ascii="宋体" w:hAnsi="宋体" w:cs="宋体" w:hint="eastAsia"/>
          <w:kern w:val="0"/>
          <w:sz w:val="28"/>
          <w:szCs w:val="28"/>
        </w:rPr>
        <w:t>甲方：</w:t>
      </w:r>
      <w:r>
        <w:rPr>
          <w:rFonts w:ascii="宋体" w:hAnsi="宋体" w:cs="宋体" w:hint="eastAsia"/>
          <w:sz w:val="28"/>
          <w:szCs w:val="28"/>
        </w:rPr>
        <w:t>赤峰学院</w:t>
      </w:r>
      <w:r>
        <w:rPr>
          <w:rFonts w:ascii="宋体" w:hAnsi="宋体" w:cs="宋体" w:hint="eastAsia"/>
          <w:kern w:val="0"/>
          <w:sz w:val="28"/>
          <w:szCs w:val="28"/>
        </w:rPr>
        <w:t>（盖章）</w:t>
      </w:r>
      <w:r>
        <w:rPr>
          <w:rFonts w:ascii="宋体"/>
          <w:kern w:val="0"/>
          <w:sz w:val="28"/>
          <w:szCs w:val="28"/>
        </w:rPr>
        <w:t> </w:t>
      </w:r>
    </w:p>
    <w:p w:rsidR="003A1987" w:rsidRDefault="003A1987">
      <w:pPr>
        <w:widowControl/>
        <w:jc w:val="left"/>
        <w:rPr>
          <w:rFonts w:ascii="宋体"/>
          <w:kern w:val="0"/>
          <w:sz w:val="28"/>
          <w:szCs w:val="28"/>
        </w:rPr>
      </w:pPr>
      <w:r>
        <w:rPr>
          <w:rFonts w:ascii="宋体" w:hAnsi="宋体" w:cs="宋体" w:hint="eastAsia"/>
          <w:kern w:val="0"/>
          <w:sz w:val="28"/>
          <w:szCs w:val="28"/>
        </w:rPr>
        <w:t>法定代表人：（签字）</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开户银行：</w:t>
      </w:r>
    </w:p>
    <w:p w:rsidR="003A1987" w:rsidRDefault="003A1987">
      <w:pPr>
        <w:widowControl/>
        <w:jc w:val="left"/>
        <w:rPr>
          <w:rFonts w:ascii="宋体"/>
          <w:kern w:val="0"/>
          <w:sz w:val="28"/>
          <w:szCs w:val="28"/>
        </w:rPr>
      </w:pPr>
      <w:r>
        <w:rPr>
          <w:rFonts w:ascii="宋体" w:hAnsi="宋体" w:cs="宋体" w:hint="eastAsia"/>
          <w:kern w:val="0"/>
          <w:sz w:val="28"/>
          <w:szCs w:val="28"/>
        </w:rPr>
        <w:t>委托代理人：（签字）</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开户账号：</w:t>
      </w:r>
    </w:p>
    <w:p w:rsidR="003A1987" w:rsidRDefault="003A1987">
      <w:pPr>
        <w:widowControl/>
        <w:jc w:val="left"/>
        <w:rPr>
          <w:rFonts w:ascii="宋体"/>
          <w:kern w:val="0"/>
          <w:sz w:val="28"/>
          <w:szCs w:val="28"/>
        </w:rPr>
      </w:pPr>
      <w:r>
        <w:rPr>
          <w:rFonts w:ascii="宋体" w:hAnsi="宋体" w:cs="宋体" w:hint="eastAsia"/>
          <w:kern w:val="0"/>
          <w:sz w:val="28"/>
          <w:szCs w:val="28"/>
        </w:rPr>
        <w:t>联系电话：</w:t>
      </w:r>
      <w:r>
        <w:rPr>
          <w:rFonts w:ascii="宋体"/>
          <w:kern w:val="0"/>
          <w:sz w:val="28"/>
          <w:szCs w:val="28"/>
        </w:rPr>
        <w:t>                    </w:t>
      </w:r>
      <w:r>
        <w:rPr>
          <w:rFonts w:ascii="宋体" w:hAnsi="宋体" w:cs="宋体" w:hint="eastAsia"/>
          <w:kern w:val="0"/>
          <w:sz w:val="28"/>
          <w:szCs w:val="28"/>
        </w:rPr>
        <w:t>单位地址：</w:t>
      </w:r>
      <w:r>
        <w:rPr>
          <w:rFonts w:ascii="宋体"/>
          <w:kern w:val="0"/>
          <w:sz w:val="28"/>
          <w:szCs w:val="28"/>
        </w:rPr>
        <w:t> </w:t>
      </w:r>
    </w:p>
    <w:p w:rsidR="003A1987" w:rsidRPr="009D5E47" w:rsidRDefault="003A1987" w:rsidP="009D5E47">
      <w:pPr>
        <w:pStyle w:val="BodyText"/>
        <w:ind w:firstLineChars="1550" w:firstLine="31680"/>
      </w:pPr>
      <w:r>
        <w:rPr>
          <w:rFonts w:ascii="宋体" w:hAnsi="宋体" w:cs="宋体" w:hint="eastAsia"/>
          <w:sz w:val="28"/>
          <w:szCs w:val="28"/>
        </w:rPr>
        <w:t>年</w:t>
      </w:r>
      <w:r>
        <w:rPr>
          <w:rFonts w:ascii="宋体"/>
          <w:sz w:val="28"/>
          <w:szCs w:val="28"/>
        </w:rPr>
        <w:t>  </w:t>
      </w:r>
      <w:r>
        <w:rPr>
          <w:rFonts w:ascii="宋体" w:hAnsi="宋体" w:cs="宋体" w:hint="eastAsia"/>
          <w:sz w:val="28"/>
          <w:szCs w:val="28"/>
        </w:rPr>
        <w:t>月</w:t>
      </w:r>
      <w:r>
        <w:rPr>
          <w:rFonts w:ascii="宋体"/>
          <w:sz w:val="28"/>
          <w:szCs w:val="28"/>
        </w:rPr>
        <w:t>  </w:t>
      </w:r>
      <w:r>
        <w:rPr>
          <w:rFonts w:ascii="宋体" w:hAnsi="宋体" w:cs="宋体" w:hint="eastAsia"/>
          <w:sz w:val="28"/>
          <w:szCs w:val="28"/>
        </w:rPr>
        <w:t>日</w:t>
      </w:r>
      <w:r>
        <w:rPr>
          <w:rFonts w:ascii="宋体"/>
          <w:sz w:val="28"/>
          <w:szCs w:val="28"/>
        </w:rPr>
        <w:t> </w:t>
      </w:r>
    </w:p>
    <w:p w:rsidR="003A1987" w:rsidRDefault="003A1987">
      <w:pPr>
        <w:widowControl/>
        <w:jc w:val="left"/>
        <w:rPr>
          <w:rFonts w:ascii="宋体"/>
          <w:kern w:val="0"/>
          <w:sz w:val="28"/>
          <w:szCs w:val="28"/>
        </w:rPr>
      </w:pPr>
      <w:r>
        <w:rPr>
          <w:rFonts w:ascii="宋体" w:hAnsi="宋体" w:cs="宋体" w:hint="eastAsia"/>
          <w:kern w:val="0"/>
          <w:sz w:val="28"/>
          <w:szCs w:val="28"/>
        </w:rPr>
        <w:t>乙方：（盖章）</w:t>
      </w:r>
      <w:r>
        <w:rPr>
          <w:rFonts w:ascii="宋体" w:hAnsi="宋体" w:cs="宋体"/>
          <w:kern w:val="0"/>
          <w:sz w:val="28"/>
          <w:szCs w:val="28"/>
        </w:rPr>
        <w:t xml:space="preserve">                   </w:t>
      </w:r>
    </w:p>
    <w:p w:rsidR="003A1987" w:rsidRDefault="003A1987">
      <w:pPr>
        <w:widowControl/>
        <w:jc w:val="left"/>
        <w:rPr>
          <w:rFonts w:ascii="宋体"/>
          <w:kern w:val="0"/>
          <w:sz w:val="28"/>
          <w:szCs w:val="28"/>
        </w:rPr>
      </w:pPr>
      <w:r>
        <w:rPr>
          <w:rFonts w:ascii="宋体" w:hAnsi="宋体" w:cs="宋体" w:hint="eastAsia"/>
          <w:kern w:val="0"/>
          <w:sz w:val="28"/>
          <w:szCs w:val="28"/>
        </w:rPr>
        <w:t>法定代表人：（签字）</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开户银行：</w:t>
      </w:r>
      <w:r>
        <w:rPr>
          <w:rFonts w:ascii="宋体"/>
          <w:kern w:val="0"/>
          <w:sz w:val="28"/>
          <w:szCs w:val="28"/>
        </w:rPr>
        <w:t>   </w:t>
      </w:r>
    </w:p>
    <w:p w:rsidR="003A1987" w:rsidRDefault="003A1987">
      <w:pPr>
        <w:widowControl/>
        <w:jc w:val="left"/>
        <w:rPr>
          <w:rFonts w:ascii="宋体"/>
          <w:kern w:val="0"/>
          <w:sz w:val="28"/>
          <w:szCs w:val="28"/>
        </w:rPr>
      </w:pPr>
      <w:r>
        <w:rPr>
          <w:rFonts w:ascii="宋体" w:hAnsi="宋体" w:cs="宋体" w:hint="eastAsia"/>
          <w:kern w:val="0"/>
          <w:sz w:val="28"/>
          <w:szCs w:val="28"/>
        </w:rPr>
        <w:t>委托代理人：（签字）</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开户账号：</w:t>
      </w:r>
    </w:p>
    <w:p w:rsidR="003A1987" w:rsidRDefault="003A1987">
      <w:pPr>
        <w:widowControl/>
        <w:jc w:val="left"/>
        <w:rPr>
          <w:rFonts w:ascii="宋体"/>
          <w:kern w:val="0"/>
          <w:sz w:val="28"/>
          <w:szCs w:val="28"/>
        </w:rPr>
      </w:pPr>
      <w:r>
        <w:rPr>
          <w:rFonts w:ascii="宋体" w:hAnsi="宋体" w:cs="宋体" w:hint="eastAsia"/>
          <w:kern w:val="0"/>
          <w:sz w:val="28"/>
          <w:szCs w:val="28"/>
        </w:rPr>
        <w:t>联系电话：</w:t>
      </w: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单位地址：</w:t>
      </w:r>
    </w:p>
    <w:p w:rsidR="003A1987" w:rsidRDefault="003A1987">
      <w:pPr>
        <w:widowControl/>
        <w:jc w:val="left"/>
      </w:pPr>
      <w:r>
        <w:rPr>
          <w:rFonts w:ascii="宋体"/>
          <w:kern w:val="0"/>
          <w:sz w:val="28"/>
          <w:szCs w:val="28"/>
        </w:rPr>
        <w:t>               </w:t>
      </w:r>
      <w:r>
        <w:rPr>
          <w:rFonts w:ascii="宋体" w:hAnsi="宋体" w:cs="宋体"/>
          <w:kern w:val="0"/>
          <w:sz w:val="28"/>
          <w:szCs w:val="28"/>
        </w:rPr>
        <w:t xml:space="preserve">                        </w:t>
      </w:r>
      <w:r>
        <w:rPr>
          <w:rFonts w:ascii="宋体" w:hAnsi="宋体" w:cs="宋体" w:hint="eastAsia"/>
          <w:kern w:val="0"/>
          <w:sz w:val="28"/>
          <w:szCs w:val="28"/>
        </w:rPr>
        <w:t>年</w:t>
      </w:r>
      <w:r>
        <w:rPr>
          <w:rFonts w:ascii="宋体"/>
          <w:kern w:val="0"/>
          <w:sz w:val="28"/>
          <w:szCs w:val="28"/>
        </w:rPr>
        <w:t>  </w:t>
      </w:r>
      <w:r>
        <w:rPr>
          <w:rFonts w:ascii="宋体" w:hAnsi="宋体" w:cs="宋体" w:hint="eastAsia"/>
          <w:kern w:val="0"/>
          <w:sz w:val="28"/>
          <w:szCs w:val="28"/>
        </w:rPr>
        <w:t>月</w:t>
      </w:r>
      <w:r>
        <w:rPr>
          <w:rFonts w:ascii="宋体"/>
          <w:kern w:val="0"/>
          <w:sz w:val="28"/>
          <w:szCs w:val="28"/>
        </w:rPr>
        <w:t>  </w:t>
      </w:r>
      <w:r>
        <w:rPr>
          <w:rFonts w:ascii="宋体" w:hAnsi="宋体" w:cs="宋体" w:hint="eastAsia"/>
          <w:kern w:val="0"/>
          <w:sz w:val="28"/>
          <w:szCs w:val="28"/>
        </w:rPr>
        <w:t>日</w:t>
      </w:r>
      <w:r>
        <w:rPr>
          <w:rFonts w:ascii="宋体"/>
          <w:kern w:val="0"/>
          <w:sz w:val="28"/>
          <w:szCs w:val="28"/>
        </w:rPr>
        <w:t> </w:t>
      </w:r>
      <w:r>
        <w:rPr>
          <w:rFonts w:ascii="宋体" w:hAnsi="宋体" w:cs="宋体"/>
          <w:kern w:val="0"/>
          <w:sz w:val="28"/>
          <w:szCs w:val="28"/>
        </w:rPr>
        <w:t xml:space="preserve">  </w:t>
      </w:r>
    </w:p>
    <w:p w:rsidR="003A1987" w:rsidRDefault="003A1987">
      <w:pPr>
        <w:widowControl/>
        <w:jc w:val="center"/>
        <w:rPr>
          <w:rFonts w:ascii="宋体"/>
          <w:b/>
          <w:bCs/>
          <w:sz w:val="36"/>
          <w:szCs w:val="36"/>
        </w:rPr>
      </w:pPr>
      <w:r>
        <w:rPr>
          <w:rFonts w:ascii="宋体"/>
          <w:b/>
          <w:bCs/>
          <w:sz w:val="36"/>
          <w:szCs w:val="36"/>
        </w:rPr>
        <w:br w:type="page"/>
      </w:r>
      <w:r>
        <w:rPr>
          <w:rFonts w:ascii="宋体" w:hAnsi="宋体" w:cs="宋体" w:hint="eastAsia"/>
          <w:b/>
          <w:bCs/>
          <w:sz w:val="36"/>
          <w:szCs w:val="36"/>
        </w:rPr>
        <w:t>第六章</w:t>
      </w:r>
      <w:r>
        <w:rPr>
          <w:rFonts w:ascii="宋体" w:hAnsi="宋体" w:cs="宋体"/>
          <w:b/>
          <w:bCs/>
          <w:sz w:val="36"/>
          <w:szCs w:val="36"/>
        </w:rPr>
        <w:t xml:space="preserve">  </w:t>
      </w:r>
      <w:r>
        <w:rPr>
          <w:rFonts w:ascii="宋体" w:hAnsi="宋体" w:cs="宋体" w:hint="eastAsia"/>
          <w:b/>
          <w:bCs/>
          <w:sz w:val="36"/>
          <w:szCs w:val="36"/>
        </w:rPr>
        <w:t>附</w:t>
      </w:r>
      <w:r>
        <w:rPr>
          <w:rFonts w:ascii="宋体" w:hAnsi="宋体" w:cs="宋体"/>
          <w:b/>
          <w:bCs/>
          <w:sz w:val="36"/>
          <w:szCs w:val="36"/>
        </w:rPr>
        <w:t xml:space="preserve">  </w:t>
      </w:r>
      <w:r>
        <w:rPr>
          <w:rFonts w:ascii="宋体" w:hAnsi="宋体" w:cs="宋体" w:hint="eastAsia"/>
          <w:b/>
          <w:bCs/>
          <w:sz w:val="36"/>
          <w:szCs w:val="36"/>
        </w:rPr>
        <w:t>件</w:t>
      </w:r>
    </w:p>
    <w:p w:rsidR="003A1987" w:rsidRDefault="003A1987">
      <w:pPr>
        <w:tabs>
          <w:tab w:val="left" w:pos="6825"/>
        </w:tabs>
        <w:rPr>
          <w:rFonts w:ascii="宋体"/>
          <w:b/>
          <w:bCs/>
          <w:sz w:val="28"/>
          <w:szCs w:val="28"/>
        </w:rPr>
      </w:pPr>
      <w:r>
        <w:rPr>
          <w:rFonts w:ascii="宋体" w:cs="宋体" w:hint="eastAsia"/>
          <w:b/>
          <w:bCs/>
          <w:sz w:val="28"/>
          <w:szCs w:val="28"/>
        </w:rPr>
        <w:t>附件一</w:t>
      </w:r>
    </w:p>
    <w:p w:rsidR="003A1987" w:rsidRDefault="003A1987">
      <w:pPr>
        <w:tabs>
          <w:tab w:val="left" w:pos="6825"/>
        </w:tabs>
        <w:rPr>
          <w:rFonts w:ascii="宋体"/>
          <w:b/>
          <w:bCs/>
        </w:rPr>
      </w:pPr>
    </w:p>
    <w:p w:rsidR="003A1987" w:rsidRDefault="003A1987">
      <w:pPr>
        <w:tabs>
          <w:tab w:val="left" w:pos="6825"/>
        </w:tabs>
        <w:jc w:val="center"/>
        <w:rPr>
          <w:b/>
          <w:bCs/>
          <w:sz w:val="36"/>
          <w:szCs w:val="36"/>
        </w:rPr>
      </w:pPr>
      <w:r>
        <w:rPr>
          <w:rFonts w:cs="宋体" w:hint="eastAsia"/>
          <w:b/>
          <w:bCs/>
          <w:sz w:val="36"/>
          <w:szCs w:val="36"/>
        </w:rPr>
        <w:t>授权委托书</w:t>
      </w:r>
    </w:p>
    <w:p w:rsidR="003A1987" w:rsidRDefault="003A1987">
      <w:pPr>
        <w:spacing w:line="500" w:lineRule="exact"/>
        <w:rPr>
          <w:rFonts w:ascii="宋体"/>
          <w:sz w:val="28"/>
          <w:szCs w:val="28"/>
        </w:rPr>
      </w:pPr>
      <w:r>
        <w:rPr>
          <w:rFonts w:ascii="宋体" w:hAnsi="宋体" w:cs="宋体" w:hint="eastAsia"/>
          <w:sz w:val="28"/>
          <w:szCs w:val="28"/>
        </w:rPr>
        <w:t>赤峰学院：</w:t>
      </w:r>
    </w:p>
    <w:p w:rsidR="003A1987" w:rsidRDefault="003A1987" w:rsidP="00F8061F">
      <w:pPr>
        <w:spacing w:line="500" w:lineRule="exact"/>
        <w:ind w:firstLineChars="200" w:firstLine="31680"/>
        <w:rPr>
          <w:rFonts w:ascii="宋体"/>
          <w:sz w:val="28"/>
          <w:szCs w:val="28"/>
        </w:rPr>
      </w:pPr>
      <w:r>
        <w:rPr>
          <w:rFonts w:ascii="宋体" w:hAnsi="宋体" w:cs="宋体" w:hint="eastAsia"/>
          <w:sz w:val="28"/>
          <w:szCs w:val="28"/>
        </w:rPr>
        <w:t>兹授权我单位</w:t>
      </w:r>
      <w:r>
        <w:rPr>
          <w:rFonts w:ascii="宋体" w:hAnsi="宋体" w:cs="宋体"/>
          <w:sz w:val="28"/>
          <w:szCs w:val="28"/>
        </w:rPr>
        <w:t xml:space="preserve"> </w:t>
      </w:r>
      <w:r>
        <w:rPr>
          <w:rFonts w:ascii="宋体" w:hAnsi="宋体" w:cs="宋体"/>
          <w:sz w:val="28"/>
          <w:szCs w:val="28"/>
          <w:u w:val="single"/>
        </w:rPr>
        <w:t xml:space="preserve">   </w:t>
      </w:r>
      <w:r>
        <w:rPr>
          <w:rFonts w:ascii="宋体" w:hAnsi="宋体" w:cs="宋体" w:hint="eastAsia"/>
          <w:sz w:val="28"/>
          <w:szCs w:val="28"/>
        </w:rPr>
        <w:t>（姓名）作为参加贵单位组织的赤峰学院护理学院实验耗材政府采购活动（谈判文件编号</w:t>
      </w:r>
      <w:r>
        <w:rPr>
          <w:rFonts w:ascii="宋体" w:hAnsi="宋体" w:cs="宋体"/>
          <w:sz w:val="28"/>
          <w:szCs w:val="28"/>
        </w:rPr>
        <w:t>2020HLHC</w:t>
      </w:r>
      <w:r>
        <w:rPr>
          <w:rFonts w:ascii="宋体" w:hAnsi="宋体" w:cs="宋体" w:hint="eastAsia"/>
          <w:sz w:val="28"/>
          <w:szCs w:val="28"/>
        </w:rPr>
        <w:t>）的委托代理人，委托代理人全权代表我单位处理本次谈判中的有关事务，并签署全部有关文件、协议及合同，我单位对委托代理人签署内容负全部责任。</w:t>
      </w:r>
    </w:p>
    <w:p w:rsidR="003A1987" w:rsidRDefault="003A1987" w:rsidP="00F8061F">
      <w:pPr>
        <w:spacing w:line="500" w:lineRule="exact"/>
        <w:ind w:firstLineChars="200" w:firstLine="31680"/>
        <w:rPr>
          <w:rFonts w:ascii="宋体"/>
          <w:sz w:val="28"/>
          <w:szCs w:val="28"/>
        </w:rPr>
      </w:pPr>
      <w:r>
        <w:rPr>
          <w:rFonts w:ascii="宋体" w:hAnsi="宋体" w:cs="宋体" w:hint="eastAsia"/>
          <w:sz w:val="28"/>
          <w:szCs w:val="28"/>
        </w:rPr>
        <w:t>本授权书于盖章签字后生效，在贵单位收到撤消授权的书面通知以前，本授权书一直有效。被授权人签署的所有文件不因授权的撤消而失效。委托代理人无转委托权。</w:t>
      </w:r>
    </w:p>
    <w:p w:rsidR="003A1987" w:rsidRDefault="003A1987" w:rsidP="00F8061F">
      <w:pPr>
        <w:ind w:firstLineChars="200" w:firstLine="31680"/>
        <w:rPr>
          <w:rFonts w:ascii="宋体"/>
          <w:sz w:val="28"/>
          <w:szCs w:val="28"/>
        </w:rPr>
      </w:pPr>
      <w:r>
        <w:rPr>
          <w:rFonts w:ascii="宋体" w:hAnsi="宋体" w:cs="宋体" w:hint="eastAsia"/>
          <w:sz w:val="28"/>
          <w:szCs w:val="28"/>
        </w:rPr>
        <w:t>特此委托。</w:t>
      </w:r>
    </w:p>
    <w:p w:rsidR="003A1987" w:rsidRDefault="003A1987">
      <w:pPr>
        <w:spacing w:line="480" w:lineRule="exact"/>
        <w:rPr>
          <w:rFonts w:eastAsia="方正楷体简体"/>
          <w:sz w:val="28"/>
          <w:szCs w:val="28"/>
        </w:rPr>
      </w:pPr>
      <w:r>
        <w:rPr>
          <w:noProof/>
        </w:rPr>
        <w:pict>
          <v:rect id="Quad Arrow 2" o:spid="_x0000_s1026" style="position:absolute;left:0;text-align:left;margin-left:234pt;margin-top:9.6pt;width:198pt;height:123pt;z-index:251658240">
            <v:textbox>
              <w:txbxContent>
                <w:p w:rsidR="003A1987" w:rsidRDefault="003A1987">
                  <w:pPr>
                    <w:jc w:val="center"/>
                    <w:rPr>
                      <w:rFonts w:ascii="黑体" w:eastAsia="黑体"/>
                      <w:sz w:val="32"/>
                      <w:szCs w:val="32"/>
                    </w:rPr>
                  </w:pPr>
                  <w:r>
                    <w:rPr>
                      <w:rFonts w:ascii="黑体" w:eastAsia="黑体" w:cs="黑体" w:hint="eastAsia"/>
                      <w:sz w:val="32"/>
                      <w:szCs w:val="32"/>
                    </w:rPr>
                    <w:t>委托代理人身份证</w:t>
                  </w:r>
                </w:p>
                <w:p w:rsidR="003A1987" w:rsidRDefault="003A1987">
                  <w:pPr>
                    <w:jc w:val="center"/>
                    <w:rPr>
                      <w:rFonts w:ascii="黑体" w:eastAsia="黑体"/>
                      <w:sz w:val="32"/>
                      <w:szCs w:val="32"/>
                    </w:rPr>
                  </w:pPr>
                  <w:r>
                    <w:rPr>
                      <w:rFonts w:ascii="黑体" w:eastAsia="黑体" w:cs="黑体" w:hint="eastAsia"/>
                      <w:sz w:val="32"/>
                      <w:szCs w:val="32"/>
                    </w:rPr>
                    <w:t>扫描件或复印件（正反）</w:t>
                  </w:r>
                </w:p>
                <w:p w:rsidR="003A1987" w:rsidRDefault="003A1987">
                  <w:pPr>
                    <w:jc w:val="center"/>
                    <w:rPr>
                      <w:rFonts w:ascii="楷体_GB2312" w:eastAsia="楷体_GB2312"/>
                      <w:sz w:val="24"/>
                      <w:szCs w:val="24"/>
                    </w:rPr>
                  </w:pPr>
                  <w:r>
                    <w:rPr>
                      <w:rFonts w:ascii="楷体_GB2312" w:eastAsia="楷体_GB2312" w:cs="楷体_GB2312" w:hint="eastAsia"/>
                      <w:sz w:val="24"/>
                      <w:szCs w:val="24"/>
                    </w:rPr>
                    <w:t>（本证件需直接扫描或复印，且身份证号码必须清晰，不允许粘贴）</w:t>
                  </w:r>
                </w:p>
                <w:p w:rsidR="003A1987" w:rsidRDefault="003A1987">
                  <w:pPr>
                    <w:jc w:val="center"/>
                    <w:rPr>
                      <w:rFonts w:ascii="黑体" w:eastAsia="黑体"/>
                      <w:sz w:val="32"/>
                      <w:szCs w:val="32"/>
                    </w:rPr>
                  </w:pPr>
                </w:p>
              </w:txbxContent>
            </v:textbox>
          </v:rect>
        </w:pict>
      </w:r>
      <w:r>
        <w:rPr>
          <w:noProof/>
        </w:rPr>
        <w:pict>
          <v:rect id="Quad Arrow 3" o:spid="_x0000_s1027" style="position:absolute;left:0;text-align:left;margin-left:0;margin-top:7.8pt;width:3in;height:124.8pt;z-index:251659264">
            <v:textbox>
              <w:txbxContent>
                <w:p w:rsidR="003A1987" w:rsidRDefault="003A1987">
                  <w:pPr>
                    <w:jc w:val="center"/>
                    <w:rPr>
                      <w:rFonts w:ascii="黑体" w:eastAsia="黑体"/>
                      <w:sz w:val="32"/>
                      <w:szCs w:val="32"/>
                    </w:rPr>
                  </w:pPr>
                  <w:r>
                    <w:rPr>
                      <w:rFonts w:ascii="黑体" w:eastAsia="黑体" w:cs="黑体" w:hint="eastAsia"/>
                      <w:sz w:val="32"/>
                      <w:szCs w:val="32"/>
                    </w:rPr>
                    <w:t>法定代表人身份证</w:t>
                  </w:r>
                </w:p>
                <w:p w:rsidR="003A1987" w:rsidRDefault="003A1987">
                  <w:pPr>
                    <w:jc w:val="center"/>
                    <w:rPr>
                      <w:rFonts w:ascii="黑体" w:eastAsia="黑体"/>
                      <w:sz w:val="32"/>
                      <w:szCs w:val="32"/>
                    </w:rPr>
                  </w:pPr>
                  <w:r>
                    <w:rPr>
                      <w:rFonts w:ascii="黑体" w:eastAsia="黑体" w:cs="黑体" w:hint="eastAsia"/>
                      <w:sz w:val="32"/>
                      <w:szCs w:val="32"/>
                    </w:rPr>
                    <w:t>扫描件或复印件（正反）</w:t>
                  </w:r>
                </w:p>
                <w:p w:rsidR="003A1987" w:rsidRDefault="003A1987">
                  <w:pPr>
                    <w:jc w:val="center"/>
                    <w:rPr>
                      <w:rFonts w:ascii="楷体_GB2312" w:eastAsia="楷体_GB2312"/>
                      <w:sz w:val="24"/>
                      <w:szCs w:val="24"/>
                    </w:rPr>
                  </w:pPr>
                  <w:r>
                    <w:rPr>
                      <w:rFonts w:ascii="楷体_GB2312" w:eastAsia="楷体_GB2312" w:cs="楷体_GB2312" w:hint="eastAsia"/>
                      <w:sz w:val="24"/>
                      <w:szCs w:val="24"/>
                    </w:rPr>
                    <w:t>（本证件需直接扫描或复印，且身份证号码必须清晰，不允许粘贴）</w:t>
                  </w:r>
                </w:p>
              </w:txbxContent>
            </v:textbox>
          </v:rect>
        </w:pict>
      </w:r>
    </w:p>
    <w:p w:rsidR="003A1987" w:rsidRDefault="003A1987">
      <w:pPr>
        <w:spacing w:line="480" w:lineRule="exact"/>
        <w:rPr>
          <w:rFonts w:eastAsia="方正楷体简体"/>
          <w:sz w:val="28"/>
          <w:szCs w:val="28"/>
        </w:rPr>
      </w:pPr>
      <w:r w:rsidRPr="006E412B">
        <w:rPr>
          <w:rFonts w:eastAsia="方正楷体简体"/>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1.75pt;height:279pt;visibility:visible">
            <v:imagedata r:id="rId8" o:title="" croptop="-65495f" cropbottom="65495f"/>
          </v:shape>
        </w:pict>
      </w:r>
    </w:p>
    <w:p w:rsidR="003A1987" w:rsidRDefault="003A1987">
      <w:pPr>
        <w:spacing w:line="480" w:lineRule="exact"/>
        <w:rPr>
          <w:rFonts w:eastAsia="方正楷体简体"/>
          <w:sz w:val="28"/>
          <w:szCs w:val="28"/>
        </w:rPr>
      </w:pPr>
    </w:p>
    <w:p w:rsidR="003A1987" w:rsidRDefault="003A1987">
      <w:pPr>
        <w:spacing w:line="480" w:lineRule="exact"/>
        <w:rPr>
          <w:rFonts w:eastAsia="方正楷体简体"/>
          <w:sz w:val="28"/>
          <w:szCs w:val="28"/>
        </w:rPr>
      </w:pPr>
    </w:p>
    <w:p w:rsidR="003A1987" w:rsidRDefault="003A1987">
      <w:pPr>
        <w:spacing w:line="480" w:lineRule="exact"/>
        <w:rPr>
          <w:rFonts w:eastAsia="方正楷体简体"/>
          <w:sz w:val="28"/>
          <w:szCs w:val="28"/>
        </w:rPr>
      </w:pPr>
    </w:p>
    <w:p w:rsidR="003A1987" w:rsidRDefault="003A1987">
      <w:pPr>
        <w:spacing w:line="480" w:lineRule="exact"/>
        <w:rPr>
          <w:rFonts w:eastAsia="方正楷体简体"/>
          <w:sz w:val="28"/>
          <w:szCs w:val="28"/>
        </w:rPr>
      </w:pPr>
    </w:p>
    <w:p w:rsidR="003A1987" w:rsidRDefault="003A1987">
      <w:pPr>
        <w:spacing w:line="360" w:lineRule="auto"/>
        <w:rPr>
          <w:rFonts w:ascii="宋体"/>
          <w:sz w:val="28"/>
          <w:szCs w:val="28"/>
        </w:rPr>
      </w:pPr>
      <w:r>
        <w:rPr>
          <w:rFonts w:ascii="宋体" w:hAnsi="宋体" w:cs="宋体" w:hint="eastAsia"/>
          <w:sz w:val="28"/>
          <w:szCs w:val="28"/>
        </w:rPr>
        <w:t>供应商名称加盖公章：</w:t>
      </w:r>
    </w:p>
    <w:p w:rsidR="003A1987" w:rsidRDefault="003A1987">
      <w:pPr>
        <w:spacing w:line="360" w:lineRule="auto"/>
        <w:rPr>
          <w:rFonts w:ascii="宋体"/>
          <w:sz w:val="28"/>
          <w:szCs w:val="28"/>
        </w:rPr>
      </w:pPr>
      <w:r>
        <w:rPr>
          <w:rFonts w:ascii="宋体" w:hAnsi="宋体" w:cs="宋体" w:hint="eastAsia"/>
          <w:sz w:val="28"/>
          <w:szCs w:val="28"/>
        </w:rPr>
        <w:t>法定代表人：（签字或盖章）</w:t>
      </w:r>
      <w:r>
        <w:rPr>
          <w:rFonts w:ascii="宋体" w:hAnsi="宋体" w:cs="宋体"/>
          <w:sz w:val="28"/>
          <w:szCs w:val="28"/>
        </w:rPr>
        <w:t xml:space="preserve">              </w:t>
      </w:r>
      <w:r>
        <w:rPr>
          <w:rFonts w:ascii="宋体" w:hAnsi="宋体" w:cs="宋体" w:hint="eastAsia"/>
          <w:sz w:val="28"/>
          <w:szCs w:val="28"/>
        </w:rPr>
        <w:t>联系电话：</w:t>
      </w:r>
    </w:p>
    <w:p w:rsidR="003A1987" w:rsidRDefault="003A1987">
      <w:pPr>
        <w:spacing w:line="360" w:lineRule="auto"/>
        <w:rPr>
          <w:rFonts w:ascii="宋体"/>
          <w:sz w:val="28"/>
          <w:szCs w:val="28"/>
        </w:rPr>
      </w:pPr>
      <w:r>
        <w:rPr>
          <w:rFonts w:ascii="宋体" w:hAnsi="宋体" w:cs="宋体" w:hint="eastAsia"/>
          <w:sz w:val="28"/>
          <w:szCs w:val="28"/>
        </w:rPr>
        <w:t>委托代理人姓名：</w:t>
      </w:r>
      <w:r>
        <w:rPr>
          <w:rFonts w:ascii="宋体" w:hAnsi="宋体" w:cs="宋体"/>
          <w:sz w:val="28"/>
          <w:szCs w:val="28"/>
        </w:rPr>
        <w:t xml:space="preserve">                       </w:t>
      </w:r>
      <w:r>
        <w:rPr>
          <w:rFonts w:ascii="宋体" w:hAnsi="宋体" w:cs="宋体" w:hint="eastAsia"/>
          <w:sz w:val="28"/>
          <w:szCs w:val="28"/>
        </w:rPr>
        <w:t>联系电话：</w:t>
      </w:r>
    </w:p>
    <w:p w:rsidR="003A1987" w:rsidRDefault="003A1987" w:rsidP="00F8061F">
      <w:pPr>
        <w:spacing w:line="360" w:lineRule="auto"/>
        <w:ind w:firstLineChars="200" w:firstLine="31680"/>
        <w:jc w:val="right"/>
        <w:rPr>
          <w:rFonts w:ascii="宋体"/>
          <w:sz w:val="28"/>
          <w:szCs w:val="28"/>
        </w:rPr>
      </w:pP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w:t>
      </w:r>
    </w:p>
    <w:p w:rsidR="003A1987" w:rsidRDefault="003A1987">
      <w:pPr>
        <w:widowControl/>
        <w:jc w:val="left"/>
        <w:rPr>
          <w:rFonts w:ascii="宋体"/>
          <w:b/>
          <w:bCs/>
        </w:rPr>
      </w:pPr>
    </w:p>
    <w:p w:rsidR="003A1987" w:rsidRDefault="003A1987">
      <w:pPr>
        <w:widowControl/>
        <w:jc w:val="left"/>
        <w:rPr>
          <w:rFonts w:ascii="宋体"/>
          <w:b/>
          <w:bCs/>
        </w:rPr>
      </w:pPr>
    </w:p>
    <w:p w:rsidR="003A1987" w:rsidRDefault="003A1987">
      <w:pPr>
        <w:widowControl/>
        <w:jc w:val="left"/>
        <w:rPr>
          <w:rFonts w:ascii="宋体"/>
          <w:b/>
          <w:bCs/>
          <w:sz w:val="28"/>
          <w:szCs w:val="28"/>
        </w:rPr>
      </w:pPr>
      <w:r>
        <w:rPr>
          <w:rFonts w:ascii="宋体"/>
          <w:b/>
          <w:bCs/>
          <w:sz w:val="28"/>
          <w:szCs w:val="28"/>
        </w:rPr>
        <w:br w:type="page"/>
      </w:r>
    </w:p>
    <w:p w:rsidR="003A1987" w:rsidRDefault="003A1987">
      <w:pPr>
        <w:widowControl/>
        <w:jc w:val="left"/>
        <w:rPr>
          <w:rFonts w:ascii="宋体"/>
          <w:b/>
          <w:bCs/>
          <w:sz w:val="28"/>
          <w:szCs w:val="28"/>
        </w:rPr>
      </w:pPr>
      <w:r>
        <w:rPr>
          <w:rFonts w:ascii="宋体" w:cs="宋体" w:hint="eastAsia"/>
          <w:b/>
          <w:bCs/>
          <w:sz w:val="28"/>
          <w:szCs w:val="28"/>
        </w:rPr>
        <w:t>附件二</w:t>
      </w:r>
    </w:p>
    <w:p w:rsidR="003A1987" w:rsidRDefault="003A1987">
      <w:pPr>
        <w:jc w:val="center"/>
        <w:rPr>
          <w:rFonts w:ascii="宋体"/>
          <w:b/>
          <w:bCs/>
          <w:sz w:val="32"/>
          <w:szCs w:val="32"/>
        </w:rPr>
      </w:pPr>
      <w:r>
        <w:rPr>
          <w:rFonts w:ascii="宋体" w:hAnsi="宋体" w:cs="宋体" w:hint="eastAsia"/>
          <w:b/>
          <w:bCs/>
          <w:sz w:val="32"/>
          <w:szCs w:val="32"/>
        </w:rPr>
        <w:t>赤峰学院护理学院实验耗材</w:t>
      </w:r>
    </w:p>
    <w:p w:rsidR="003A1987" w:rsidRDefault="003A1987">
      <w:pPr>
        <w:jc w:val="center"/>
        <w:rPr>
          <w:rFonts w:ascii="宋体"/>
          <w:b/>
          <w:bCs/>
          <w:sz w:val="32"/>
          <w:szCs w:val="32"/>
        </w:rPr>
      </w:pPr>
      <w:r>
        <w:rPr>
          <w:rFonts w:ascii="宋体" w:hAnsi="宋体" w:cs="宋体" w:hint="eastAsia"/>
          <w:b/>
          <w:bCs/>
          <w:sz w:val="32"/>
          <w:szCs w:val="32"/>
        </w:rPr>
        <w:t>竞争性谈判货物明细表</w:t>
      </w:r>
    </w:p>
    <w:tbl>
      <w:tblPr>
        <w:tblW w:w="8657" w:type="dxa"/>
        <w:jc w:val="center"/>
        <w:tblLayout w:type="fixed"/>
        <w:tblCellMar>
          <w:left w:w="0" w:type="dxa"/>
          <w:right w:w="0" w:type="dxa"/>
        </w:tblCellMar>
        <w:tblLook w:val="00A0"/>
      </w:tblPr>
      <w:tblGrid>
        <w:gridCol w:w="750"/>
        <w:gridCol w:w="1294"/>
        <w:gridCol w:w="998"/>
        <w:gridCol w:w="993"/>
        <w:gridCol w:w="992"/>
        <w:gridCol w:w="992"/>
        <w:gridCol w:w="1701"/>
        <w:gridCol w:w="937"/>
      </w:tblGrid>
      <w:tr w:rsidR="003A1987">
        <w:trPr>
          <w:trHeight w:val="971"/>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b/>
                <w:bCs/>
                <w:color w:val="000000"/>
                <w:sz w:val="24"/>
                <w:szCs w:val="24"/>
              </w:rPr>
            </w:pPr>
            <w:r>
              <w:rPr>
                <w:rFonts w:ascii="宋体" w:hAnsi="宋体" w:cs="宋体" w:hint="eastAsia"/>
                <w:b/>
                <w:bCs/>
                <w:color w:val="000000"/>
                <w:sz w:val="24"/>
                <w:szCs w:val="24"/>
              </w:rPr>
              <w:t>序号</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b/>
                <w:bCs/>
                <w:color w:val="000000"/>
                <w:sz w:val="24"/>
                <w:szCs w:val="24"/>
              </w:rPr>
            </w:pPr>
            <w:r>
              <w:rPr>
                <w:rFonts w:ascii="宋体" w:hAnsi="宋体" w:cs="宋体" w:hint="eastAsia"/>
                <w:b/>
                <w:bCs/>
                <w:color w:val="000000"/>
                <w:sz w:val="24"/>
                <w:szCs w:val="24"/>
              </w:rPr>
              <w:t>货物名称</w:t>
            </w: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b/>
                <w:bCs/>
                <w:color w:val="000000"/>
              </w:rPr>
            </w:pPr>
            <w:r>
              <w:rPr>
                <w:rFonts w:ascii="宋体" w:hAnsi="宋体" w:cs="宋体" w:hint="eastAsia"/>
                <w:b/>
                <w:bCs/>
                <w:color w:val="000000"/>
                <w:sz w:val="24"/>
                <w:szCs w:val="24"/>
              </w:rPr>
              <w:t>品牌</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b/>
                <w:bCs/>
                <w:color w:val="000000"/>
              </w:rPr>
            </w:pPr>
            <w:r>
              <w:rPr>
                <w:rFonts w:ascii="宋体" w:hAnsi="宋体" w:cs="宋体" w:hint="eastAsia"/>
                <w:b/>
                <w:bCs/>
                <w:color w:val="000000"/>
                <w:sz w:val="24"/>
                <w:szCs w:val="24"/>
              </w:rPr>
              <w:t>型号</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b/>
                <w:bCs/>
                <w:color w:val="000000"/>
              </w:rPr>
            </w:pPr>
            <w:r>
              <w:rPr>
                <w:rFonts w:ascii="宋体" w:hAnsi="宋体" w:cs="宋体" w:hint="eastAsia"/>
                <w:b/>
                <w:bCs/>
                <w:color w:val="000000"/>
                <w:sz w:val="24"/>
                <w:szCs w:val="24"/>
              </w:rPr>
              <w:t>产地</w:t>
            </w:r>
          </w:p>
        </w:tc>
        <w:tc>
          <w:tcPr>
            <w:tcW w:w="992"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b/>
                <w:bCs/>
                <w:color w:val="000000"/>
                <w:sz w:val="24"/>
                <w:szCs w:val="24"/>
              </w:rPr>
            </w:pPr>
            <w:r>
              <w:rPr>
                <w:rFonts w:ascii="宋体" w:hAnsi="宋体" w:cs="宋体" w:hint="eastAsia"/>
                <w:b/>
                <w:bCs/>
                <w:color w:val="000000"/>
                <w:sz w:val="24"/>
                <w:szCs w:val="24"/>
              </w:rPr>
              <w:t>数量</w:t>
            </w:r>
          </w:p>
        </w:tc>
        <w:tc>
          <w:tcPr>
            <w:tcW w:w="1701"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b/>
                <w:bCs/>
                <w:color w:val="000000"/>
                <w:sz w:val="24"/>
                <w:szCs w:val="24"/>
              </w:rPr>
            </w:pPr>
            <w:r>
              <w:rPr>
                <w:rFonts w:ascii="宋体" w:hAnsi="宋体" w:cs="宋体" w:hint="eastAsia"/>
                <w:b/>
                <w:bCs/>
                <w:color w:val="000000"/>
                <w:sz w:val="24"/>
                <w:szCs w:val="24"/>
              </w:rPr>
              <w:t>技术参数偏离</w:t>
            </w:r>
          </w:p>
        </w:tc>
        <w:tc>
          <w:tcPr>
            <w:tcW w:w="937"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b/>
                <w:bCs/>
                <w:color w:val="000000"/>
                <w:sz w:val="24"/>
                <w:szCs w:val="24"/>
              </w:rPr>
            </w:pPr>
            <w:r>
              <w:rPr>
                <w:rFonts w:ascii="宋体" w:hAnsi="宋体" w:cs="宋体" w:hint="eastAsia"/>
                <w:b/>
                <w:bCs/>
                <w:color w:val="000000"/>
                <w:sz w:val="24"/>
                <w:szCs w:val="24"/>
              </w:rPr>
              <w:t>备注</w:t>
            </w:r>
          </w:p>
        </w:tc>
      </w:tr>
      <w:tr w:rsidR="003A1987">
        <w:trPr>
          <w:trHeight w:val="612"/>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b/>
                <w:bCs/>
                <w:color w:val="000000"/>
                <w:sz w:val="24"/>
                <w:szCs w:val="24"/>
              </w:rPr>
            </w:pPr>
            <w:r>
              <w:rPr>
                <w:rFonts w:ascii="宋体" w:hAnsi="宋体" w:cs="宋体"/>
                <w:b/>
                <w:bCs/>
                <w:color w:val="000000"/>
                <w:sz w:val="24"/>
                <w:szCs w:val="24"/>
              </w:rPr>
              <w:t>1</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3A1987" w:rsidRDefault="003A1987">
            <w:pPr>
              <w:spacing w:line="480" w:lineRule="exact"/>
              <w:jc w:val="center"/>
              <w:rPr>
                <w:rFonts w:ascii="宋体"/>
                <w:color w:val="000000"/>
              </w:rPr>
            </w:pPr>
          </w:p>
        </w:tc>
      </w:tr>
      <w:tr w:rsidR="003A1987">
        <w:trPr>
          <w:trHeight w:val="712"/>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b/>
                <w:bCs/>
                <w:color w:val="000000"/>
                <w:sz w:val="24"/>
                <w:szCs w:val="24"/>
              </w:rPr>
            </w:pPr>
            <w:r>
              <w:rPr>
                <w:rFonts w:ascii="宋体" w:hAnsi="宋体" w:cs="宋体"/>
                <w:b/>
                <w:bCs/>
                <w:color w:val="000000"/>
                <w:sz w:val="24"/>
                <w:szCs w:val="24"/>
              </w:rPr>
              <w:t>2</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3A1987" w:rsidRDefault="003A1987">
            <w:pPr>
              <w:spacing w:line="480" w:lineRule="exact"/>
              <w:jc w:val="center"/>
              <w:rPr>
                <w:rFonts w:ascii="宋体"/>
                <w:color w:val="000000"/>
              </w:rPr>
            </w:pPr>
          </w:p>
        </w:tc>
      </w:tr>
      <w:tr w:rsidR="003A1987">
        <w:trPr>
          <w:trHeight w:val="695"/>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b/>
                <w:bCs/>
                <w:color w:val="000000"/>
                <w:sz w:val="24"/>
                <w:szCs w:val="24"/>
              </w:rPr>
            </w:pPr>
            <w:r>
              <w:rPr>
                <w:rFonts w:ascii="宋体" w:hAnsi="宋体" w:cs="宋体"/>
                <w:b/>
                <w:bCs/>
                <w:color w:val="000000"/>
                <w:sz w:val="24"/>
                <w:szCs w:val="24"/>
              </w:rPr>
              <w:t>3</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3A1987" w:rsidRDefault="003A1987">
            <w:pPr>
              <w:spacing w:line="480" w:lineRule="exact"/>
              <w:jc w:val="center"/>
              <w:rPr>
                <w:rFonts w:ascii="宋体"/>
                <w:color w:val="000000"/>
              </w:rPr>
            </w:pPr>
          </w:p>
        </w:tc>
      </w:tr>
      <w:tr w:rsidR="003A1987">
        <w:trPr>
          <w:trHeight w:val="719"/>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b/>
                <w:bCs/>
                <w:color w:val="000000"/>
                <w:sz w:val="24"/>
                <w:szCs w:val="24"/>
              </w:rPr>
            </w:pPr>
            <w:r>
              <w:rPr>
                <w:rFonts w:ascii="宋体" w:hAnsi="宋体" w:cs="宋体"/>
                <w:b/>
                <w:bCs/>
                <w:color w:val="000000"/>
                <w:sz w:val="24"/>
                <w:szCs w:val="24"/>
              </w:rPr>
              <w:t>4</w:t>
            </w: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3A1987" w:rsidRDefault="003A1987">
            <w:pPr>
              <w:spacing w:line="480" w:lineRule="exact"/>
              <w:jc w:val="center"/>
              <w:rPr>
                <w:rFonts w:ascii="宋体"/>
                <w:color w:val="000000"/>
              </w:rPr>
            </w:pPr>
          </w:p>
        </w:tc>
      </w:tr>
      <w:tr w:rsidR="003A1987">
        <w:trPr>
          <w:trHeight w:val="719"/>
          <w:jc w:val="center"/>
        </w:trPr>
        <w:tc>
          <w:tcPr>
            <w:tcW w:w="7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12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rPr>
            </w:pPr>
          </w:p>
        </w:tc>
        <w:tc>
          <w:tcPr>
            <w:tcW w:w="992"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1701" w:type="dxa"/>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jc w:val="center"/>
              <w:rPr>
                <w:rFonts w:ascii="宋体"/>
                <w:color w:val="000000"/>
              </w:rPr>
            </w:pPr>
          </w:p>
        </w:tc>
        <w:tc>
          <w:tcPr>
            <w:tcW w:w="937" w:type="dxa"/>
            <w:tcBorders>
              <w:top w:val="single" w:sz="8" w:space="0" w:color="auto"/>
              <w:left w:val="single" w:sz="8" w:space="0" w:color="auto"/>
              <w:bottom w:val="single" w:sz="8" w:space="0" w:color="auto"/>
              <w:right w:val="single" w:sz="8" w:space="0" w:color="auto"/>
            </w:tcBorders>
          </w:tcPr>
          <w:p w:rsidR="003A1987" w:rsidRDefault="003A1987">
            <w:pPr>
              <w:spacing w:line="480" w:lineRule="exact"/>
              <w:jc w:val="center"/>
              <w:rPr>
                <w:rFonts w:ascii="宋体"/>
                <w:color w:val="000000"/>
              </w:rPr>
            </w:pPr>
          </w:p>
        </w:tc>
      </w:tr>
      <w:tr w:rsidR="003A1987">
        <w:trPr>
          <w:trHeight w:val="719"/>
          <w:jc w:val="center"/>
        </w:trPr>
        <w:tc>
          <w:tcPr>
            <w:tcW w:w="204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3A1987" w:rsidRDefault="003A1987">
            <w:pPr>
              <w:spacing w:line="480" w:lineRule="exact"/>
              <w:jc w:val="center"/>
              <w:rPr>
                <w:rFonts w:ascii="宋体"/>
                <w:color w:val="000000"/>
                <w:sz w:val="28"/>
                <w:szCs w:val="28"/>
              </w:rPr>
            </w:pPr>
            <w:r>
              <w:rPr>
                <w:rFonts w:ascii="宋体" w:hAnsi="宋体" w:cs="宋体" w:hint="eastAsia"/>
                <w:color w:val="000000"/>
                <w:sz w:val="28"/>
                <w:szCs w:val="28"/>
              </w:rPr>
              <w:t>根据第二章的内容进行详细承诺</w:t>
            </w:r>
          </w:p>
        </w:tc>
        <w:tc>
          <w:tcPr>
            <w:tcW w:w="6613" w:type="dxa"/>
            <w:gridSpan w:val="6"/>
            <w:tcBorders>
              <w:top w:val="single" w:sz="8" w:space="0" w:color="auto"/>
              <w:left w:val="single" w:sz="8" w:space="0" w:color="auto"/>
              <w:bottom w:val="single" w:sz="8" w:space="0" w:color="auto"/>
              <w:right w:val="single" w:sz="8" w:space="0" w:color="auto"/>
            </w:tcBorders>
            <w:vAlign w:val="center"/>
          </w:tcPr>
          <w:p w:rsidR="003A1987" w:rsidRDefault="003A1987">
            <w:pPr>
              <w:spacing w:line="480" w:lineRule="exact"/>
              <w:rPr>
                <w:rFonts w:ascii="宋体"/>
                <w:color w:val="000000"/>
                <w:sz w:val="28"/>
                <w:szCs w:val="28"/>
              </w:rPr>
            </w:pPr>
            <w:r>
              <w:rPr>
                <w:rFonts w:ascii="宋体" w:hAnsi="宋体" w:cs="宋体" w:hint="eastAsia"/>
                <w:color w:val="000000"/>
                <w:sz w:val="28"/>
                <w:szCs w:val="28"/>
              </w:rPr>
              <w:t>交付期限：</w:t>
            </w:r>
          </w:p>
          <w:p w:rsidR="003A1987" w:rsidRDefault="003A1987">
            <w:pPr>
              <w:spacing w:line="480" w:lineRule="exact"/>
              <w:rPr>
                <w:rFonts w:ascii="宋体"/>
                <w:color w:val="000000"/>
                <w:sz w:val="28"/>
                <w:szCs w:val="28"/>
              </w:rPr>
            </w:pPr>
            <w:r>
              <w:rPr>
                <w:rFonts w:ascii="宋体" w:hAnsi="宋体" w:cs="宋体" w:hint="eastAsia"/>
                <w:color w:val="000000"/>
                <w:sz w:val="28"/>
                <w:szCs w:val="28"/>
              </w:rPr>
              <w:t>付款方式：</w:t>
            </w:r>
          </w:p>
          <w:p w:rsidR="003A1987" w:rsidRDefault="003A1987">
            <w:pPr>
              <w:spacing w:line="480" w:lineRule="exact"/>
              <w:rPr>
                <w:rFonts w:ascii="宋体"/>
                <w:color w:val="000000"/>
                <w:sz w:val="28"/>
                <w:szCs w:val="28"/>
              </w:rPr>
            </w:pPr>
            <w:r>
              <w:rPr>
                <w:rFonts w:ascii="宋体" w:hAnsi="宋体" w:cs="宋体" w:hint="eastAsia"/>
                <w:color w:val="000000"/>
                <w:sz w:val="28"/>
                <w:szCs w:val="28"/>
              </w:rPr>
              <w:t>质保及服务要求：</w:t>
            </w:r>
          </w:p>
        </w:tc>
      </w:tr>
    </w:tbl>
    <w:p w:rsidR="003A1987" w:rsidRDefault="003A1987" w:rsidP="003A1987">
      <w:pPr>
        <w:ind w:firstLineChars="350" w:firstLine="31680"/>
        <w:rPr>
          <w:rFonts w:ascii="宋体"/>
          <w:color w:val="000000"/>
          <w:sz w:val="28"/>
          <w:szCs w:val="28"/>
        </w:rPr>
      </w:pPr>
      <w:r>
        <w:rPr>
          <w:rFonts w:ascii="宋体" w:hAnsi="宋体" w:cs="宋体" w:hint="eastAsia"/>
          <w:color w:val="000000"/>
          <w:sz w:val="28"/>
          <w:szCs w:val="28"/>
        </w:rPr>
        <w:t>供应商单位：（加盖公章）</w:t>
      </w:r>
    </w:p>
    <w:p w:rsidR="003A1987" w:rsidRDefault="003A1987" w:rsidP="00F8061F">
      <w:pPr>
        <w:ind w:firstLineChars="350" w:firstLine="31680"/>
        <w:rPr>
          <w:rFonts w:ascii="宋体"/>
          <w:color w:val="000000"/>
          <w:sz w:val="28"/>
          <w:szCs w:val="28"/>
        </w:rPr>
      </w:pPr>
      <w:r>
        <w:rPr>
          <w:rFonts w:ascii="宋体" w:hAnsi="宋体" w:cs="宋体" w:hint="eastAsia"/>
          <w:color w:val="000000"/>
          <w:sz w:val="28"/>
          <w:szCs w:val="28"/>
        </w:rPr>
        <w:t>法定代表人或委托代理人签字：</w:t>
      </w:r>
    </w:p>
    <w:p w:rsidR="003A1987" w:rsidRDefault="003A1987" w:rsidP="00F8061F">
      <w:pPr>
        <w:ind w:firstLineChars="350" w:firstLine="31680"/>
        <w:rPr>
          <w:rFonts w:ascii="宋体"/>
          <w:color w:val="000000"/>
          <w:sz w:val="28"/>
          <w:szCs w:val="28"/>
        </w:rPr>
      </w:pPr>
      <w:r>
        <w:rPr>
          <w:rFonts w:ascii="宋体" w:hAnsi="宋体" w:cs="宋体" w:hint="eastAsia"/>
          <w:color w:val="000000"/>
          <w:sz w:val="28"/>
          <w:szCs w:val="28"/>
        </w:rPr>
        <w:t>法定代表人或委托代理人联系电话：</w:t>
      </w:r>
    </w:p>
    <w:p w:rsidR="003A1987" w:rsidRDefault="003A1987">
      <w:pPr>
        <w:rPr>
          <w:rFonts w:ascii="宋体"/>
          <w:color w:val="000000"/>
          <w:sz w:val="28"/>
          <w:szCs w:val="28"/>
        </w:rPr>
      </w:pPr>
      <w:r>
        <w:rPr>
          <w:rFonts w:ascii="宋体" w:hAnsi="宋体" w:cs="宋体" w:hint="eastAsia"/>
          <w:color w:val="000000"/>
          <w:sz w:val="28"/>
          <w:szCs w:val="28"/>
        </w:rPr>
        <w:t>注：①表内各栏按要求逐一填写、计算，表内各栏内容与实际内容不符的，可自行加行、加列。</w:t>
      </w:r>
    </w:p>
    <w:p w:rsidR="003A1987" w:rsidRDefault="003A1987" w:rsidP="00F8061F">
      <w:pPr>
        <w:ind w:firstLineChars="200" w:firstLine="31680"/>
        <w:rPr>
          <w:rFonts w:ascii="宋体"/>
          <w:color w:val="000000"/>
          <w:sz w:val="28"/>
          <w:szCs w:val="28"/>
        </w:rPr>
      </w:pPr>
      <w:r>
        <w:rPr>
          <w:rFonts w:ascii="宋体" w:hAnsi="宋体" w:cs="宋体" w:hint="eastAsia"/>
          <w:color w:val="000000"/>
          <w:sz w:val="28"/>
          <w:szCs w:val="28"/>
        </w:rPr>
        <w:t>②在不影响整体框架下，供应商可根据需要自行调整格式。</w:t>
      </w:r>
    </w:p>
    <w:p w:rsidR="003A1987" w:rsidRDefault="003A1987" w:rsidP="00F8061F">
      <w:pPr>
        <w:ind w:leftChars="266" w:left="31680"/>
        <w:rPr>
          <w:rFonts w:ascii="宋体"/>
          <w:color w:val="000000"/>
          <w:sz w:val="28"/>
          <w:szCs w:val="28"/>
        </w:rPr>
      </w:pPr>
      <w:r>
        <w:rPr>
          <w:rFonts w:ascii="宋体" w:hAnsi="宋体" w:cs="宋体" w:hint="eastAsia"/>
          <w:color w:val="000000"/>
          <w:sz w:val="28"/>
          <w:szCs w:val="28"/>
        </w:rPr>
        <w:t>③“技术参数偏离”填写“正偏离”、“无偏离”或“负偏离”。④“交付期限”、“质保及服务要求”和“付款方式”填写“响应”或“不响应”。</w:t>
      </w:r>
    </w:p>
    <w:p w:rsidR="003A1987" w:rsidRDefault="003A1987">
      <w:pPr>
        <w:rPr>
          <w:rFonts w:ascii="宋体"/>
          <w:b/>
          <w:bCs/>
          <w:sz w:val="28"/>
          <w:szCs w:val="28"/>
        </w:rPr>
      </w:pPr>
      <w:r>
        <w:rPr>
          <w:rFonts w:ascii="宋体"/>
          <w:b/>
          <w:bCs/>
          <w:sz w:val="28"/>
          <w:szCs w:val="28"/>
        </w:rPr>
        <w:br w:type="page"/>
      </w:r>
    </w:p>
    <w:p w:rsidR="003A1987" w:rsidRDefault="003A1987">
      <w:pPr>
        <w:rPr>
          <w:rFonts w:ascii="宋体"/>
          <w:b/>
          <w:bCs/>
          <w:sz w:val="28"/>
          <w:szCs w:val="28"/>
        </w:rPr>
      </w:pPr>
      <w:r>
        <w:rPr>
          <w:rFonts w:ascii="宋体" w:cs="宋体" w:hint="eastAsia"/>
          <w:b/>
          <w:bCs/>
          <w:sz w:val="28"/>
          <w:szCs w:val="28"/>
        </w:rPr>
        <w:t>附件三</w:t>
      </w:r>
    </w:p>
    <w:p w:rsidR="003A1987" w:rsidRDefault="003A1987">
      <w:pPr>
        <w:spacing w:line="360" w:lineRule="auto"/>
        <w:jc w:val="center"/>
        <w:rPr>
          <w:rFonts w:ascii="宋体"/>
          <w:b/>
          <w:bCs/>
          <w:sz w:val="36"/>
          <w:szCs w:val="36"/>
        </w:rPr>
      </w:pPr>
    </w:p>
    <w:p w:rsidR="003A1987" w:rsidRDefault="003A1987">
      <w:pPr>
        <w:spacing w:line="360" w:lineRule="auto"/>
        <w:jc w:val="center"/>
        <w:rPr>
          <w:rFonts w:ascii="宋体"/>
          <w:b/>
          <w:bCs/>
          <w:sz w:val="36"/>
          <w:szCs w:val="36"/>
        </w:rPr>
      </w:pPr>
      <w:r>
        <w:rPr>
          <w:rFonts w:ascii="宋体" w:hAnsi="宋体" w:cs="宋体" w:hint="eastAsia"/>
          <w:b/>
          <w:bCs/>
          <w:sz w:val="36"/>
          <w:szCs w:val="36"/>
        </w:rPr>
        <w:t>参加政府采购前三年内在经营活动中</w:t>
      </w:r>
    </w:p>
    <w:p w:rsidR="003A1987" w:rsidRDefault="003A1987">
      <w:pPr>
        <w:spacing w:line="360" w:lineRule="auto"/>
        <w:jc w:val="center"/>
        <w:rPr>
          <w:rFonts w:ascii="宋体"/>
          <w:b/>
          <w:bCs/>
          <w:sz w:val="36"/>
          <w:szCs w:val="36"/>
        </w:rPr>
      </w:pPr>
      <w:r>
        <w:rPr>
          <w:rFonts w:ascii="宋体" w:hAnsi="宋体" w:cs="宋体" w:hint="eastAsia"/>
          <w:b/>
          <w:bCs/>
          <w:sz w:val="36"/>
          <w:szCs w:val="36"/>
        </w:rPr>
        <w:t>无重大违法记录书面声明</w:t>
      </w:r>
    </w:p>
    <w:p w:rsidR="003A1987" w:rsidRDefault="003A1987">
      <w:pPr>
        <w:spacing w:line="360" w:lineRule="auto"/>
        <w:jc w:val="center"/>
        <w:rPr>
          <w:rFonts w:ascii="宋体"/>
          <w:b/>
          <w:bCs/>
          <w:sz w:val="36"/>
          <w:szCs w:val="36"/>
        </w:rPr>
      </w:pPr>
    </w:p>
    <w:p w:rsidR="003A1987" w:rsidRDefault="003A1987">
      <w:pPr>
        <w:pStyle w:val="PlainText"/>
        <w:spacing w:beforeAutospacing="0" w:afterAutospacing="0" w:line="360" w:lineRule="auto"/>
        <w:ind w:right="57"/>
        <w:rPr>
          <w:rFonts w:cs="Times New Roman"/>
          <w:sz w:val="28"/>
          <w:szCs w:val="28"/>
        </w:rPr>
      </w:pPr>
      <w:r>
        <w:rPr>
          <w:rFonts w:hint="eastAsia"/>
          <w:sz w:val="28"/>
          <w:szCs w:val="28"/>
        </w:rPr>
        <w:t>赤峰学院、内蒙古方拓项目管理有限公司：</w:t>
      </w:r>
    </w:p>
    <w:p w:rsidR="003A1987" w:rsidRDefault="003A1987">
      <w:pPr>
        <w:pStyle w:val="PlainText"/>
        <w:spacing w:beforeAutospacing="0" w:afterAutospacing="0" w:line="360" w:lineRule="auto"/>
        <w:ind w:left="57" w:right="57" w:firstLine="560"/>
        <w:rPr>
          <w:rFonts w:cs="Times New Roman"/>
          <w:sz w:val="28"/>
          <w:szCs w:val="28"/>
        </w:rPr>
      </w:pPr>
      <w:r>
        <w:rPr>
          <w:rFonts w:hint="eastAsia"/>
          <w:sz w:val="28"/>
          <w:szCs w:val="28"/>
        </w:rPr>
        <w:t>我公司自愿参加本次政府采购活动（项目名称：赤峰学院护理学院实验耗材，项目编号：</w:t>
      </w:r>
      <w:r>
        <w:rPr>
          <w:sz w:val="28"/>
          <w:szCs w:val="28"/>
        </w:rPr>
        <w:t>2020HLHC</w:t>
      </w:r>
      <w:r>
        <w:rPr>
          <w:rFonts w:hint="eastAsia"/>
          <w:sz w:val="28"/>
          <w:szCs w:val="28"/>
        </w:rPr>
        <w:t>），严格遵守《中华人民共和国政府采购法》、《政府采购法实施条例》及所有相关法律、法规和规定，同时郑重承诺：</w:t>
      </w:r>
    </w:p>
    <w:p w:rsidR="003A1987" w:rsidRDefault="003A1987">
      <w:pPr>
        <w:pStyle w:val="PlainText"/>
        <w:spacing w:beforeAutospacing="0" w:afterAutospacing="0" w:line="360" w:lineRule="auto"/>
        <w:ind w:left="57" w:right="57" w:firstLine="560"/>
        <w:rPr>
          <w:rFonts w:cs="Times New Roman"/>
          <w:sz w:val="28"/>
          <w:szCs w:val="28"/>
        </w:rPr>
      </w:pPr>
      <w:r>
        <w:rPr>
          <w:rFonts w:hint="eastAsia"/>
          <w:sz w:val="28"/>
          <w:szCs w:val="28"/>
        </w:rPr>
        <w:t>在参加此次政府采购活动前</w:t>
      </w:r>
      <w:r>
        <w:rPr>
          <w:sz w:val="28"/>
          <w:szCs w:val="28"/>
        </w:rPr>
        <w:t>3</w:t>
      </w:r>
      <w:r>
        <w:rPr>
          <w:rFonts w:hint="eastAsia"/>
          <w:sz w:val="28"/>
          <w:szCs w:val="28"/>
        </w:rPr>
        <w:t>年内，本公司在经营活动中无重大违法记录，在“信用中国”（</w:t>
      </w:r>
      <w:r>
        <w:rPr>
          <w:sz w:val="28"/>
          <w:szCs w:val="28"/>
        </w:rPr>
        <w:t>www.creditchima.gov.cn</w:t>
      </w:r>
      <w:r>
        <w:rPr>
          <w:rFonts w:hint="eastAsia"/>
          <w:sz w:val="28"/>
          <w:szCs w:val="28"/>
        </w:rPr>
        <w:t>）、“信用内蒙古”（</w:t>
      </w:r>
      <w:r>
        <w:rPr>
          <w:sz w:val="28"/>
          <w:szCs w:val="28"/>
        </w:rPr>
        <w:t>www.nmgcredit.gov.cn</w:t>
      </w:r>
      <w:r>
        <w:rPr>
          <w:rFonts w:hint="eastAsia"/>
          <w:sz w:val="28"/>
          <w:szCs w:val="28"/>
        </w:rPr>
        <w:t>）和中国政府采购网（</w:t>
      </w:r>
      <w:r>
        <w:rPr>
          <w:sz w:val="28"/>
          <w:szCs w:val="28"/>
        </w:rPr>
        <w:t>www.ccgp.gov.cn</w:t>
      </w:r>
      <w:r>
        <w:rPr>
          <w:rFonts w:hint="eastAsia"/>
          <w:sz w:val="28"/>
          <w:szCs w:val="28"/>
        </w:rPr>
        <w:t>）上均无任何违法违规行为的记录。</w:t>
      </w:r>
    </w:p>
    <w:p w:rsidR="003A1987" w:rsidRDefault="003A1987">
      <w:pPr>
        <w:pStyle w:val="PlainText"/>
        <w:spacing w:beforeAutospacing="0" w:afterAutospacing="0" w:line="360" w:lineRule="auto"/>
        <w:ind w:left="57" w:right="57" w:firstLine="560"/>
        <w:jc w:val="both"/>
        <w:rPr>
          <w:rFonts w:cs="Times New Roman"/>
          <w:sz w:val="28"/>
          <w:szCs w:val="28"/>
        </w:rPr>
      </w:pPr>
      <w:r>
        <w:rPr>
          <w:rFonts w:hint="eastAsia"/>
          <w:sz w:val="28"/>
          <w:szCs w:val="28"/>
        </w:rPr>
        <w:t>特此声明。</w:t>
      </w:r>
    </w:p>
    <w:p w:rsidR="003A1987" w:rsidRDefault="003A1987">
      <w:pPr>
        <w:pStyle w:val="PlainText"/>
        <w:spacing w:beforeAutospacing="0" w:afterAutospacing="0" w:line="360" w:lineRule="auto"/>
        <w:ind w:left="57" w:right="57" w:firstLine="560"/>
        <w:jc w:val="center"/>
        <w:rPr>
          <w:rFonts w:ascii="Times New Roman" w:hAnsi="Times New Roman" w:cs="Times New Roman"/>
          <w:sz w:val="28"/>
          <w:szCs w:val="28"/>
        </w:rPr>
      </w:pPr>
    </w:p>
    <w:p w:rsidR="003A1987" w:rsidRDefault="003A1987">
      <w:pPr>
        <w:pStyle w:val="PlainText"/>
        <w:spacing w:beforeAutospacing="0" w:afterAutospacing="0" w:line="360" w:lineRule="auto"/>
        <w:ind w:left="57" w:right="57" w:firstLine="560"/>
        <w:jc w:val="center"/>
        <w:rPr>
          <w:rFonts w:ascii="Times New Roman" w:hAnsi="Times New Roman" w:cs="Times New Roman"/>
          <w:sz w:val="28"/>
          <w:szCs w:val="28"/>
        </w:rPr>
      </w:pPr>
      <w:r>
        <w:rPr>
          <w:rFonts w:ascii="Times New Roman" w:hAnsi="Times New Roman" w:hint="eastAsia"/>
          <w:sz w:val="28"/>
          <w:szCs w:val="28"/>
        </w:rPr>
        <w:t>供应商名称（加盖公章）：</w:t>
      </w:r>
    </w:p>
    <w:p w:rsidR="003A1987" w:rsidRDefault="003A1987">
      <w:pPr>
        <w:pStyle w:val="PlainText"/>
        <w:spacing w:beforeAutospacing="0" w:afterAutospacing="0" w:line="360" w:lineRule="auto"/>
        <w:ind w:left="57" w:right="57" w:firstLine="560"/>
        <w:jc w:val="center"/>
        <w:rPr>
          <w:rFonts w:ascii="Times New Roman" w:hAnsi="Times New Roman" w:cs="Times New Roman"/>
          <w:sz w:val="28"/>
          <w:szCs w:val="28"/>
        </w:rPr>
      </w:pPr>
      <w:r>
        <w:rPr>
          <w:rFonts w:ascii="Times New Roman" w:hAnsi="Times New Roman" w:hint="eastAsia"/>
          <w:sz w:val="28"/>
          <w:szCs w:val="28"/>
        </w:rPr>
        <w:t>年月日</w:t>
      </w:r>
    </w:p>
    <w:p w:rsidR="003A1987" w:rsidRDefault="003A1987">
      <w:pPr>
        <w:widowControl/>
        <w:jc w:val="left"/>
        <w:rPr>
          <w:kern w:val="0"/>
          <w:sz w:val="28"/>
          <w:szCs w:val="28"/>
        </w:rPr>
      </w:pPr>
      <w:r>
        <w:rPr>
          <w:sz w:val="28"/>
          <w:szCs w:val="28"/>
        </w:rPr>
        <w:br w:type="page"/>
      </w:r>
    </w:p>
    <w:p w:rsidR="003A1987" w:rsidRDefault="003A1987">
      <w:pPr>
        <w:rPr>
          <w:rFonts w:ascii="宋体" w:cs="宋体"/>
          <w:b/>
          <w:bCs/>
          <w:sz w:val="28"/>
          <w:szCs w:val="28"/>
        </w:rPr>
      </w:pPr>
      <w:r>
        <w:rPr>
          <w:rFonts w:ascii="宋体" w:cs="宋体" w:hint="eastAsia"/>
          <w:b/>
          <w:bCs/>
          <w:sz w:val="28"/>
          <w:szCs w:val="28"/>
        </w:rPr>
        <w:t>附件四</w:t>
      </w:r>
      <w:r>
        <w:rPr>
          <w:rFonts w:ascii="宋体" w:cs="宋体"/>
          <w:b/>
          <w:bCs/>
          <w:sz w:val="28"/>
          <w:szCs w:val="28"/>
        </w:rPr>
        <w:t xml:space="preserve">      </w:t>
      </w:r>
    </w:p>
    <w:p w:rsidR="003A1987" w:rsidRDefault="003A1987">
      <w:pPr>
        <w:pStyle w:val="Index8"/>
        <w:rPr>
          <w:rFonts w:hAnsi="宋体" w:cs="Times New Roman"/>
          <w:b/>
          <w:bCs/>
          <w:color w:val="auto"/>
          <w:sz w:val="36"/>
          <w:szCs w:val="36"/>
        </w:rPr>
      </w:pPr>
      <w:r>
        <w:rPr>
          <w:rFonts w:hAnsi="宋体" w:hint="eastAsia"/>
          <w:b/>
          <w:bCs/>
          <w:color w:val="auto"/>
          <w:sz w:val="36"/>
          <w:szCs w:val="36"/>
        </w:rPr>
        <w:t>投标保证金</w:t>
      </w:r>
    </w:p>
    <w:p w:rsidR="003A1987" w:rsidRDefault="003A1987">
      <w:pPr>
        <w:pStyle w:val="Index8"/>
        <w:rPr>
          <w:rFonts w:hAnsi="宋体" w:cs="Times New Roman"/>
          <w:b/>
          <w:bCs/>
          <w:color w:val="auto"/>
          <w:sz w:val="36"/>
          <w:szCs w:val="36"/>
        </w:rPr>
      </w:pPr>
      <w:r>
        <w:rPr>
          <w:rFonts w:hAnsi="宋体" w:hint="eastAsia"/>
          <w:b/>
          <w:bCs/>
          <w:color w:val="auto"/>
          <w:sz w:val="36"/>
          <w:szCs w:val="36"/>
        </w:rPr>
        <w:t>（电子回单截图）</w:t>
      </w:r>
    </w:p>
    <w:p w:rsidR="003A1987" w:rsidRDefault="003A1987">
      <w:pPr>
        <w:rPr>
          <w:rFonts w:ascii="宋体"/>
          <w:b/>
          <w:bCs/>
          <w:sz w:val="28"/>
          <w:szCs w:val="28"/>
        </w:rPr>
      </w:pPr>
    </w:p>
    <w:p w:rsidR="003A1987" w:rsidRDefault="003A1987">
      <w:pPr>
        <w:rPr>
          <w:rFonts w:ascii="宋体"/>
          <w:b/>
          <w:bCs/>
          <w:sz w:val="28"/>
          <w:szCs w:val="28"/>
        </w:rPr>
      </w:pPr>
    </w:p>
    <w:p w:rsidR="003A1987" w:rsidRDefault="003A1987">
      <w:pPr>
        <w:rPr>
          <w:rFonts w:ascii="宋体"/>
          <w:b/>
          <w:bCs/>
          <w:sz w:val="28"/>
          <w:szCs w:val="28"/>
        </w:rPr>
      </w:pPr>
    </w:p>
    <w:p w:rsidR="003A1987" w:rsidRDefault="003A1987">
      <w:pPr>
        <w:rPr>
          <w:rFonts w:ascii="宋体"/>
          <w:b/>
          <w:bCs/>
          <w:sz w:val="28"/>
          <w:szCs w:val="28"/>
        </w:rPr>
      </w:pPr>
    </w:p>
    <w:p w:rsidR="003A1987" w:rsidRDefault="003A1987">
      <w:pPr>
        <w:rPr>
          <w:rFonts w:ascii="宋体"/>
          <w:b/>
          <w:bCs/>
          <w:sz w:val="28"/>
          <w:szCs w:val="28"/>
        </w:rPr>
      </w:pPr>
    </w:p>
    <w:p w:rsidR="003A1987" w:rsidRDefault="003A1987">
      <w:pPr>
        <w:pStyle w:val="Index8"/>
        <w:rPr>
          <w:rFonts w:cs="Times New Roman"/>
          <w:b/>
          <w:bCs/>
          <w:sz w:val="28"/>
          <w:szCs w:val="28"/>
        </w:rPr>
      </w:pPr>
    </w:p>
    <w:p w:rsidR="003A1987" w:rsidRDefault="003A1987">
      <w:pPr>
        <w:rPr>
          <w:rFonts w:ascii="宋体"/>
          <w:b/>
          <w:bCs/>
          <w:sz w:val="28"/>
          <w:szCs w:val="28"/>
        </w:rPr>
      </w:pPr>
    </w:p>
    <w:p w:rsidR="003A1987" w:rsidRDefault="003A1987">
      <w:pPr>
        <w:pStyle w:val="Index8"/>
        <w:rPr>
          <w:rFonts w:cs="Times New Roman"/>
          <w:b/>
          <w:bCs/>
          <w:sz w:val="28"/>
          <w:szCs w:val="28"/>
        </w:rPr>
      </w:pPr>
    </w:p>
    <w:p w:rsidR="003A1987" w:rsidRDefault="003A1987">
      <w:pPr>
        <w:rPr>
          <w:rFonts w:ascii="宋体"/>
          <w:b/>
          <w:bCs/>
          <w:sz w:val="28"/>
          <w:szCs w:val="28"/>
        </w:rPr>
      </w:pPr>
    </w:p>
    <w:p w:rsidR="003A1987" w:rsidRDefault="003A1987">
      <w:pPr>
        <w:pStyle w:val="Index8"/>
        <w:rPr>
          <w:rFonts w:cs="Times New Roman"/>
          <w:b/>
          <w:bCs/>
          <w:sz w:val="28"/>
          <w:szCs w:val="28"/>
        </w:rPr>
      </w:pPr>
    </w:p>
    <w:p w:rsidR="003A1987" w:rsidRDefault="003A1987">
      <w:pPr>
        <w:rPr>
          <w:rFonts w:ascii="宋体"/>
          <w:b/>
          <w:bCs/>
          <w:sz w:val="28"/>
          <w:szCs w:val="28"/>
        </w:rPr>
      </w:pPr>
    </w:p>
    <w:p w:rsidR="003A1987" w:rsidRDefault="003A1987">
      <w:pPr>
        <w:pStyle w:val="Index8"/>
        <w:rPr>
          <w:rFonts w:cs="Times New Roman"/>
          <w:b/>
          <w:bCs/>
          <w:sz w:val="28"/>
          <w:szCs w:val="28"/>
        </w:rPr>
      </w:pPr>
    </w:p>
    <w:p w:rsidR="003A1987" w:rsidRDefault="003A1987">
      <w:pPr>
        <w:rPr>
          <w:rFonts w:ascii="宋体"/>
          <w:b/>
          <w:bCs/>
          <w:sz w:val="28"/>
          <w:szCs w:val="28"/>
        </w:rPr>
      </w:pPr>
    </w:p>
    <w:p w:rsidR="003A1987" w:rsidRDefault="003A1987">
      <w:pPr>
        <w:pStyle w:val="Index8"/>
        <w:rPr>
          <w:rFonts w:cs="Times New Roman"/>
          <w:b/>
          <w:bCs/>
          <w:sz w:val="28"/>
          <w:szCs w:val="28"/>
        </w:rPr>
      </w:pPr>
    </w:p>
    <w:p w:rsidR="003A1987" w:rsidRDefault="003A1987">
      <w:pPr>
        <w:rPr>
          <w:rFonts w:ascii="宋体"/>
          <w:b/>
          <w:bCs/>
          <w:sz w:val="28"/>
          <w:szCs w:val="28"/>
        </w:rPr>
      </w:pPr>
    </w:p>
    <w:p w:rsidR="003A1987" w:rsidRDefault="003A1987">
      <w:pPr>
        <w:pStyle w:val="Index8"/>
        <w:rPr>
          <w:rFonts w:cs="Times New Roman"/>
          <w:b/>
          <w:bCs/>
          <w:sz w:val="28"/>
          <w:szCs w:val="28"/>
        </w:rPr>
      </w:pPr>
    </w:p>
    <w:p w:rsidR="003A1987" w:rsidRDefault="003A1987">
      <w:pPr>
        <w:rPr>
          <w:rFonts w:ascii="宋体"/>
          <w:b/>
          <w:bCs/>
          <w:sz w:val="28"/>
          <w:szCs w:val="28"/>
        </w:rPr>
      </w:pPr>
    </w:p>
    <w:p w:rsidR="003A1987" w:rsidRDefault="003A1987">
      <w:pPr>
        <w:pStyle w:val="Index8"/>
        <w:rPr>
          <w:rFonts w:cs="Times New Roman"/>
          <w:b/>
          <w:bCs/>
          <w:sz w:val="28"/>
          <w:szCs w:val="28"/>
        </w:rPr>
      </w:pPr>
    </w:p>
    <w:p w:rsidR="003A1987" w:rsidRDefault="003A1987">
      <w:pPr>
        <w:rPr>
          <w:rFonts w:ascii="宋体"/>
          <w:b/>
          <w:bCs/>
          <w:sz w:val="28"/>
          <w:szCs w:val="28"/>
        </w:rPr>
      </w:pPr>
    </w:p>
    <w:p w:rsidR="003A1987" w:rsidRDefault="003A1987">
      <w:pPr>
        <w:pStyle w:val="Index8"/>
        <w:jc w:val="left"/>
        <w:rPr>
          <w:rFonts w:cs="Times New Roman"/>
          <w:b/>
          <w:bCs/>
          <w:color w:val="auto"/>
          <w:sz w:val="28"/>
          <w:szCs w:val="28"/>
        </w:rPr>
      </w:pPr>
      <w:r>
        <w:rPr>
          <w:rFonts w:hint="eastAsia"/>
          <w:b/>
          <w:bCs/>
          <w:color w:val="auto"/>
          <w:sz w:val="28"/>
          <w:szCs w:val="28"/>
        </w:rPr>
        <w:t>附件五</w:t>
      </w:r>
    </w:p>
    <w:p w:rsidR="003A1987" w:rsidRDefault="003A1987">
      <w:pPr>
        <w:rPr>
          <w:rFonts w:ascii="宋体" w:cs="宋体"/>
          <w:b/>
          <w:bCs/>
          <w:sz w:val="28"/>
          <w:szCs w:val="28"/>
        </w:rPr>
      </w:pPr>
      <w:r>
        <w:rPr>
          <w:rFonts w:ascii="宋体" w:cs="宋体"/>
          <w:b/>
          <w:bCs/>
          <w:sz w:val="28"/>
          <w:szCs w:val="28"/>
        </w:rPr>
        <w:t>1</w:t>
      </w:r>
    </w:p>
    <w:p w:rsidR="003A1987" w:rsidRDefault="003A1987">
      <w:pPr>
        <w:tabs>
          <w:tab w:val="left" w:pos="6825"/>
        </w:tabs>
        <w:rPr>
          <w:rFonts w:ascii="宋体"/>
          <w:b/>
          <w:bCs/>
          <w:sz w:val="28"/>
          <w:szCs w:val="28"/>
        </w:rPr>
      </w:pPr>
      <w:r w:rsidRPr="006E412B">
        <w:rPr>
          <w:rFonts w:ascii="宋体"/>
          <w:b/>
          <w:bCs/>
          <w:noProof/>
          <w:sz w:val="28"/>
          <w:szCs w:val="28"/>
        </w:rPr>
        <w:pict>
          <v:shape id="图片 4" o:spid="_x0000_i1026" type="#_x0000_t75" style="width:415.5pt;height:247.5pt;visibility:visible">
            <v:imagedata r:id="rId9" o:title=""/>
          </v:shape>
        </w:pict>
      </w:r>
    </w:p>
    <w:p w:rsidR="003A1987" w:rsidRDefault="003A1987">
      <w:pPr>
        <w:tabs>
          <w:tab w:val="left" w:pos="6825"/>
        </w:tabs>
        <w:rPr>
          <w:rFonts w:ascii="宋体" w:cs="宋体"/>
          <w:b/>
          <w:bCs/>
          <w:sz w:val="28"/>
          <w:szCs w:val="28"/>
        </w:rPr>
      </w:pPr>
      <w:r>
        <w:rPr>
          <w:rFonts w:ascii="宋体" w:cs="宋体"/>
          <w:b/>
          <w:bCs/>
          <w:sz w:val="28"/>
          <w:szCs w:val="28"/>
        </w:rPr>
        <w:t>2</w:t>
      </w:r>
    </w:p>
    <w:p w:rsidR="003A1987" w:rsidRDefault="003A1987">
      <w:pPr>
        <w:tabs>
          <w:tab w:val="left" w:pos="6825"/>
        </w:tabs>
        <w:rPr>
          <w:rFonts w:ascii="宋体"/>
          <w:b/>
          <w:bCs/>
          <w:sz w:val="28"/>
          <w:szCs w:val="28"/>
        </w:rPr>
      </w:pPr>
      <w:r w:rsidRPr="006E412B">
        <w:rPr>
          <w:rFonts w:ascii="宋体"/>
          <w:b/>
          <w:bCs/>
          <w:noProof/>
          <w:sz w:val="28"/>
          <w:szCs w:val="28"/>
        </w:rPr>
        <w:pict>
          <v:shape id="图片 5" o:spid="_x0000_i1027" type="#_x0000_t75" style="width:414.75pt;height:306.75pt;visibility:visible">
            <v:imagedata r:id="rId10" o:title=""/>
          </v:shape>
        </w:pict>
      </w:r>
    </w:p>
    <w:p w:rsidR="003A1987" w:rsidRDefault="003A1987">
      <w:pPr>
        <w:rPr>
          <w:rFonts w:ascii="宋体"/>
          <w:sz w:val="28"/>
          <w:szCs w:val="28"/>
        </w:rPr>
      </w:pPr>
      <w:r>
        <w:rPr>
          <w:rFonts w:ascii="宋体" w:hAnsi="宋体" w:cs="宋体"/>
          <w:sz w:val="28"/>
          <w:szCs w:val="28"/>
        </w:rPr>
        <w:t>3</w:t>
      </w:r>
    </w:p>
    <w:p w:rsidR="003A1987" w:rsidRDefault="003A1987">
      <w:pPr>
        <w:rPr>
          <w:rFonts w:ascii="宋体"/>
          <w:sz w:val="28"/>
          <w:szCs w:val="28"/>
        </w:rPr>
      </w:pPr>
      <w:r w:rsidRPr="006E412B">
        <w:rPr>
          <w:rFonts w:ascii="宋体"/>
          <w:noProof/>
          <w:sz w:val="28"/>
          <w:szCs w:val="28"/>
        </w:rPr>
        <w:pict>
          <v:shape id="图片 6" o:spid="_x0000_i1028" type="#_x0000_t75" style="width:410.25pt;height:298.5pt;visibility:visible">
            <v:imagedata r:id="rId11" o:title=""/>
          </v:shape>
        </w:pict>
      </w:r>
    </w:p>
    <w:p w:rsidR="003A1987" w:rsidRDefault="003A1987">
      <w:pPr>
        <w:rPr>
          <w:rFonts w:ascii="宋体"/>
          <w:sz w:val="28"/>
          <w:szCs w:val="28"/>
        </w:rPr>
      </w:pPr>
      <w:r>
        <w:rPr>
          <w:rFonts w:ascii="宋体" w:hAnsi="宋体" w:cs="宋体"/>
          <w:sz w:val="28"/>
          <w:szCs w:val="28"/>
        </w:rPr>
        <w:t>4</w:t>
      </w:r>
      <w:r w:rsidRPr="006E412B">
        <w:rPr>
          <w:rFonts w:ascii="宋体"/>
          <w:noProof/>
          <w:sz w:val="28"/>
          <w:szCs w:val="28"/>
        </w:rPr>
        <w:pict>
          <v:shape id="图片 7" o:spid="_x0000_i1029" type="#_x0000_t75" style="width:412.5pt;height:346.5pt;visibility:visible">
            <v:imagedata r:id="rId12" o:title=""/>
          </v:shape>
        </w:pict>
      </w:r>
    </w:p>
    <w:p w:rsidR="003A1987" w:rsidRDefault="003A1987">
      <w:pPr>
        <w:rPr>
          <w:rFonts w:ascii="宋体"/>
          <w:sz w:val="28"/>
          <w:szCs w:val="28"/>
        </w:rPr>
      </w:pPr>
      <w:r>
        <w:rPr>
          <w:rFonts w:ascii="宋体" w:hAnsi="宋体" w:cs="宋体"/>
          <w:sz w:val="28"/>
          <w:szCs w:val="28"/>
        </w:rPr>
        <w:t>5</w:t>
      </w:r>
      <w:r w:rsidRPr="006E412B">
        <w:rPr>
          <w:rFonts w:ascii="宋体"/>
          <w:noProof/>
          <w:sz w:val="28"/>
          <w:szCs w:val="28"/>
        </w:rPr>
        <w:pict>
          <v:shape id="图片 8" o:spid="_x0000_i1030" type="#_x0000_t75" style="width:410.25pt;height:287.25pt;visibility:visible">
            <v:imagedata r:id="rId13" o:title=""/>
          </v:shape>
        </w:pict>
      </w: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p w:rsidR="003A1987" w:rsidRDefault="003A1987">
      <w:pPr>
        <w:rPr>
          <w:rFonts w:ascii="宋体"/>
          <w:b/>
          <w:bCs/>
          <w:sz w:val="28"/>
          <w:szCs w:val="28"/>
        </w:rPr>
      </w:pPr>
      <w:r>
        <w:rPr>
          <w:rFonts w:ascii="宋体" w:cs="宋体" w:hint="eastAsia"/>
          <w:b/>
          <w:bCs/>
          <w:sz w:val="28"/>
          <w:szCs w:val="28"/>
        </w:rPr>
        <w:t>附件六</w:t>
      </w:r>
    </w:p>
    <w:p w:rsidR="003A1987" w:rsidRDefault="003A1987" w:rsidP="00F8061F">
      <w:pPr>
        <w:pStyle w:val="NormalIndent"/>
        <w:ind w:firstLine="31680"/>
      </w:pPr>
    </w:p>
    <w:p w:rsidR="003A1987" w:rsidRDefault="003A1987" w:rsidP="00F8061F">
      <w:pPr>
        <w:ind w:firstLineChars="150" w:firstLine="31680"/>
        <w:jc w:val="center"/>
        <w:rPr>
          <w:rFonts w:ascii="宋体"/>
          <w:b/>
          <w:bCs/>
          <w:sz w:val="36"/>
          <w:szCs w:val="36"/>
        </w:rPr>
      </w:pPr>
      <w:r>
        <w:rPr>
          <w:rFonts w:ascii="宋体" w:hAnsi="宋体" w:cs="宋体" w:hint="eastAsia"/>
          <w:b/>
          <w:bCs/>
          <w:sz w:val="36"/>
          <w:szCs w:val="36"/>
        </w:rPr>
        <w:t>中</w:t>
      </w:r>
      <w:r>
        <w:rPr>
          <w:rFonts w:ascii="宋体" w:hAnsi="宋体" w:cs="宋体"/>
          <w:b/>
          <w:bCs/>
          <w:sz w:val="36"/>
          <w:szCs w:val="36"/>
        </w:rPr>
        <w:t xml:space="preserve"> </w:t>
      </w:r>
      <w:r>
        <w:rPr>
          <w:rFonts w:ascii="宋体" w:hAnsi="宋体" w:cs="宋体" w:hint="eastAsia"/>
          <w:b/>
          <w:bCs/>
          <w:sz w:val="36"/>
          <w:szCs w:val="36"/>
        </w:rPr>
        <w:t>小</w:t>
      </w:r>
      <w:r>
        <w:rPr>
          <w:rFonts w:ascii="宋体" w:hAnsi="宋体" w:cs="宋体"/>
          <w:b/>
          <w:bCs/>
          <w:sz w:val="36"/>
          <w:szCs w:val="36"/>
        </w:rPr>
        <w:t xml:space="preserve"> </w:t>
      </w:r>
      <w:r>
        <w:rPr>
          <w:rFonts w:ascii="宋体" w:hAnsi="宋体" w:cs="宋体" w:hint="eastAsia"/>
          <w:b/>
          <w:bCs/>
          <w:sz w:val="36"/>
          <w:szCs w:val="36"/>
        </w:rPr>
        <w:t>企</w:t>
      </w:r>
      <w:r>
        <w:rPr>
          <w:rFonts w:ascii="宋体" w:hAnsi="宋体" w:cs="宋体"/>
          <w:b/>
          <w:bCs/>
          <w:sz w:val="36"/>
          <w:szCs w:val="36"/>
        </w:rPr>
        <w:t xml:space="preserve"> </w:t>
      </w:r>
      <w:r>
        <w:rPr>
          <w:rFonts w:ascii="宋体" w:hAnsi="宋体" w:cs="宋体" w:hint="eastAsia"/>
          <w:b/>
          <w:bCs/>
          <w:sz w:val="36"/>
          <w:szCs w:val="36"/>
        </w:rPr>
        <w:t>业</w:t>
      </w:r>
      <w:r>
        <w:rPr>
          <w:rFonts w:ascii="宋体" w:hAnsi="宋体" w:cs="宋体"/>
          <w:b/>
          <w:bCs/>
          <w:sz w:val="36"/>
          <w:szCs w:val="36"/>
        </w:rPr>
        <w:t xml:space="preserve"> </w:t>
      </w:r>
      <w:r>
        <w:rPr>
          <w:rFonts w:ascii="宋体" w:hAnsi="宋体" w:cs="宋体" w:hint="eastAsia"/>
          <w:b/>
          <w:bCs/>
          <w:sz w:val="36"/>
          <w:szCs w:val="36"/>
        </w:rPr>
        <w:t>声</w:t>
      </w:r>
      <w:r>
        <w:rPr>
          <w:rFonts w:ascii="宋体" w:hAnsi="宋体" w:cs="宋体"/>
          <w:b/>
          <w:bCs/>
          <w:sz w:val="36"/>
          <w:szCs w:val="36"/>
        </w:rPr>
        <w:t xml:space="preserve"> </w:t>
      </w:r>
      <w:r>
        <w:rPr>
          <w:rFonts w:ascii="宋体" w:hAnsi="宋体" w:cs="宋体" w:hint="eastAsia"/>
          <w:b/>
          <w:bCs/>
          <w:sz w:val="36"/>
          <w:szCs w:val="36"/>
        </w:rPr>
        <w:t>明</w:t>
      </w:r>
      <w:r>
        <w:rPr>
          <w:rFonts w:ascii="宋体" w:hAnsi="宋体" w:cs="宋体"/>
          <w:b/>
          <w:bCs/>
          <w:sz w:val="36"/>
          <w:szCs w:val="36"/>
        </w:rPr>
        <w:t xml:space="preserve"> </w:t>
      </w:r>
      <w:r>
        <w:rPr>
          <w:rFonts w:ascii="宋体" w:hAnsi="宋体" w:cs="宋体" w:hint="eastAsia"/>
          <w:b/>
          <w:bCs/>
          <w:sz w:val="36"/>
          <w:szCs w:val="36"/>
        </w:rPr>
        <w:t>函</w:t>
      </w:r>
    </w:p>
    <w:p w:rsidR="003A1987" w:rsidRDefault="003A1987" w:rsidP="00F8061F">
      <w:pPr>
        <w:ind w:firstLineChars="150" w:firstLine="31680"/>
        <w:rPr>
          <w:rFonts w:ascii="宋体"/>
          <w:sz w:val="28"/>
          <w:szCs w:val="28"/>
        </w:rPr>
      </w:pPr>
      <w:r>
        <w:rPr>
          <w:rFonts w:ascii="宋体" w:hAnsi="宋体" w:cs="宋体"/>
          <w:sz w:val="28"/>
          <w:szCs w:val="28"/>
        </w:rPr>
        <w:t xml:space="preserve"> </w:t>
      </w:r>
      <w:r>
        <w:rPr>
          <w:rFonts w:ascii="宋体" w:hAnsi="宋体" w:cs="宋体" w:hint="eastAsia"/>
          <w:sz w:val="28"/>
          <w:szCs w:val="28"/>
        </w:rPr>
        <w:t>本公司郑重声明，根据《政府采购促进中小企业发展暂行办法》（财库</w:t>
      </w:r>
      <w:r>
        <w:rPr>
          <w:rFonts w:ascii="宋体" w:hAnsi="宋体" w:cs="宋体"/>
          <w:sz w:val="28"/>
          <w:szCs w:val="28"/>
        </w:rPr>
        <w:t>[2011]181</w:t>
      </w:r>
      <w:r>
        <w:rPr>
          <w:rFonts w:ascii="宋体" w:hAnsi="宋体" w:cs="宋体" w:hint="eastAsia"/>
          <w:sz w:val="28"/>
          <w:szCs w:val="28"/>
        </w:rPr>
        <w:t>号）的规定，本公司为</w:t>
      </w:r>
      <w:r>
        <w:rPr>
          <w:rFonts w:ascii="宋体" w:hAnsi="宋体" w:cs="宋体"/>
          <w:sz w:val="28"/>
          <w:szCs w:val="28"/>
        </w:rPr>
        <w:t>______</w:t>
      </w:r>
      <w:r>
        <w:rPr>
          <w:rFonts w:ascii="宋体" w:hAnsi="宋体" w:cs="宋体" w:hint="eastAsia"/>
          <w:sz w:val="28"/>
          <w:szCs w:val="28"/>
        </w:rPr>
        <w:t>（请填写：中型、小型、微型）企业。即，本公司同时满足以下条件：</w:t>
      </w:r>
    </w:p>
    <w:p w:rsidR="003A1987" w:rsidRDefault="003A1987" w:rsidP="00F8061F">
      <w:pPr>
        <w:ind w:firstLineChars="150" w:firstLine="31680"/>
        <w:rPr>
          <w:rFonts w:ascii="宋体"/>
          <w:sz w:val="28"/>
          <w:szCs w:val="28"/>
        </w:rPr>
      </w:pPr>
      <w:r>
        <w:rPr>
          <w:rFonts w:ascii="宋体" w:hAnsi="宋体" w:cs="宋体"/>
          <w:sz w:val="28"/>
          <w:szCs w:val="28"/>
        </w:rPr>
        <w:t xml:space="preserve"> 1.</w:t>
      </w:r>
      <w:r>
        <w:rPr>
          <w:rFonts w:ascii="宋体" w:hAnsi="宋体" w:cs="宋体" w:hint="eastAsia"/>
          <w:sz w:val="28"/>
          <w:szCs w:val="28"/>
        </w:rPr>
        <w:t>根据《工业和信息化部、国家统计局、国家发展和改革委员会、财政部关于印发中小企业划型标准规定的通知》（工信部联企业</w:t>
      </w:r>
      <w:r>
        <w:rPr>
          <w:rFonts w:ascii="宋体" w:hAnsi="宋体" w:cs="宋体"/>
          <w:sz w:val="28"/>
          <w:szCs w:val="28"/>
        </w:rPr>
        <w:t>[2011]300</w:t>
      </w:r>
      <w:r>
        <w:rPr>
          <w:rFonts w:ascii="宋体" w:hAnsi="宋体" w:cs="宋体" w:hint="eastAsia"/>
          <w:sz w:val="28"/>
          <w:szCs w:val="28"/>
        </w:rPr>
        <w:t>号）规定的划分标准，本公司为</w:t>
      </w:r>
      <w:r>
        <w:rPr>
          <w:rFonts w:ascii="宋体" w:hAnsi="宋体" w:cs="宋体"/>
          <w:sz w:val="28"/>
          <w:szCs w:val="28"/>
        </w:rPr>
        <w:t>______</w:t>
      </w:r>
      <w:r>
        <w:rPr>
          <w:rFonts w:ascii="宋体" w:hAnsi="宋体" w:cs="宋体" w:hint="eastAsia"/>
          <w:sz w:val="28"/>
          <w:szCs w:val="28"/>
        </w:rPr>
        <w:t>（请填写：中型、小型、微型）企业。</w:t>
      </w:r>
    </w:p>
    <w:p w:rsidR="003A1987" w:rsidRDefault="003A1987" w:rsidP="00F8061F">
      <w:pPr>
        <w:ind w:firstLineChars="150" w:firstLine="31680"/>
        <w:rPr>
          <w:rFonts w:ascii="宋体"/>
          <w:sz w:val="28"/>
          <w:szCs w:val="28"/>
        </w:rPr>
      </w:pPr>
      <w:r>
        <w:rPr>
          <w:rFonts w:ascii="宋体" w:hAnsi="宋体" w:cs="宋体"/>
          <w:sz w:val="28"/>
          <w:szCs w:val="28"/>
        </w:rPr>
        <w:t xml:space="preserve"> 2.</w:t>
      </w:r>
      <w:r>
        <w:rPr>
          <w:rFonts w:ascii="宋体" w:hAnsi="宋体" w:cs="宋体" w:hint="eastAsia"/>
          <w:sz w:val="28"/>
          <w:szCs w:val="28"/>
        </w:rPr>
        <w:t>本公司参加</w:t>
      </w:r>
      <w:r>
        <w:rPr>
          <w:rFonts w:ascii="宋体" w:hAnsi="宋体" w:cs="宋体"/>
          <w:sz w:val="28"/>
          <w:szCs w:val="28"/>
        </w:rPr>
        <w:t>__________________</w:t>
      </w:r>
      <w:r>
        <w:rPr>
          <w:rFonts w:ascii="宋体" w:hAnsi="宋体" w:cs="宋体" w:hint="eastAsia"/>
          <w:sz w:val="28"/>
          <w:szCs w:val="28"/>
        </w:rPr>
        <w:t>单位的</w:t>
      </w:r>
      <w:r>
        <w:rPr>
          <w:rFonts w:ascii="宋体" w:hAnsi="宋体" w:cs="宋体"/>
          <w:sz w:val="28"/>
          <w:szCs w:val="28"/>
        </w:rPr>
        <w:t>_______________</w:t>
      </w:r>
      <w:r>
        <w:rPr>
          <w:rFonts w:ascii="宋体" w:hAnsi="宋体" w:cs="宋体" w:hint="eastAsia"/>
          <w:sz w:val="28"/>
          <w:szCs w:val="28"/>
        </w:rPr>
        <w:t>项目采购活动提供本企业制造的货物，由本企业承担工程、提供服务，或者提供其他</w:t>
      </w:r>
      <w:r>
        <w:rPr>
          <w:rFonts w:ascii="宋体" w:hAnsi="宋体" w:cs="宋体"/>
          <w:sz w:val="28"/>
          <w:szCs w:val="28"/>
        </w:rPr>
        <w:t>_________________</w:t>
      </w:r>
      <w:r>
        <w:rPr>
          <w:rFonts w:ascii="宋体" w:hAnsi="宋体" w:cs="宋体" w:hint="eastAsia"/>
          <w:sz w:val="28"/>
          <w:szCs w:val="28"/>
        </w:rPr>
        <w:t>（请填写：中型、小型、微型）企业制造的货物。本条所称货物不包括使用大型企业注册商标的货物。</w:t>
      </w:r>
    </w:p>
    <w:p w:rsidR="003A1987" w:rsidRDefault="003A1987" w:rsidP="00F8061F">
      <w:pPr>
        <w:ind w:firstLineChars="150" w:firstLine="31680"/>
        <w:rPr>
          <w:rFonts w:ascii="宋体"/>
          <w:sz w:val="28"/>
          <w:szCs w:val="28"/>
        </w:rPr>
      </w:pPr>
      <w:r>
        <w:rPr>
          <w:rFonts w:ascii="宋体" w:hAnsi="宋体" w:cs="宋体" w:hint="eastAsia"/>
          <w:sz w:val="28"/>
          <w:szCs w:val="28"/>
        </w:rPr>
        <w:t>本公司对上述声明的真实性负责。如有虚假，将依法承担相应责任。</w:t>
      </w:r>
    </w:p>
    <w:p w:rsidR="003A1987" w:rsidRDefault="003A1987" w:rsidP="00F8061F">
      <w:pPr>
        <w:ind w:firstLineChars="150" w:firstLine="31680"/>
        <w:rPr>
          <w:rFonts w:ascii="宋体"/>
          <w:sz w:val="28"/>
          <w:szCs w:val="28"/>
        </w:rPr>
      </w:pPr>
      <w:r>
        <w:rPr>
          <w:rFonts w:ascii="宋体"/>
          <w:sz w:val="28"/>
          <w:szCs w:val="28"/>
        </w:rPr>
        <w:t> </w:t>
      </w:r>
      <w:r>
        <w:rPr>
          <w:rFonts w:ascii="宋体"/>
          <w:sz w:val="28"/>
          <w:szCs w:val="28"/>
        </w:rPr>
        <w:tab/>
      </w:r>
    </w:p>
    <w:p w:rsidR="003A1987" w:rsidRDefault="003A1987" w:rsidP="00F8061F">
      <w:pPr>
        <w:ind w:firstLineChars="150" w:firstLine="31680"/>
        <w:rPr>
          <w:rFonts w:ascii="宋体"/>
          <w:sz w:val="28"/>
          <w:szCs w:val="28"/>
        </w:rPr>
      </w:pPr>
      <w:r>
        <w:rPr>
          <w:rFonts w:ascii="宋体" w:hAnsi="宋体" w:cs="宋体" w:hint="eastAsia"/>
          <w:sz w:val="28"/>
          <w:szCs w:val="28"/>
        </w:rPr>
        <w:t xml:space="preserve">　　　　　　　　　　　　　　企业名称（盖章）：</w:t>
      </w:r>
    </w:p>
    <w:p w:rsidR="003A1987" w:rsidRDefault="003A1987" w:rsidP="00F8061F">
      <w:pPr>
        <w:ind w:firstLineChars="150" w:firstLine="31680"/>
        <w:rPr>
          <w:rFonts w:ascii="宋体"/>
          <w:sz w:val="28"/>
          <w:szCs w:val="28"/>
        </w:rPr>
      </w:pPr>
      <w:r>
        <w:rPr>
          <w:rFonts w:ascii="宋体"/>
          <w:sz w:val="28"/>
          <w:szCs w:val="28"/>
        </w:rPr>
        <w:t> </w:t>
      </w:r>
    </w:p>
    <w:p w:rsidR="003A1987" w:rsidRDefault="003A1987" w:rsidP="00F8061F">
      <w:pPr>
        <w:ind w:firstLineChars="150" w:firstLine="31680"/>
        <w:rPr>
          <w:rFonts w:ascii="宋体"/>
          <w:sz w:val="28"/>
          <w:szCs w:val="28"/>
        </w:rPr>
      </w:pPr>
      <w:r>
        <w:rPr>
          <w:rFonts w:ascii="宋体" w:hAnsi="宋体" w:cs="宋体" w:hint="eastAsia"/>
          <w:sz w:val="28"/>
          <w:szCs w:val="28"/>
        </w:rPr>
        <w:t xml:space="preserve">　　　　　　　　　　　　　　日期：</w:t>
      </w:r>
    </w:p>
    <w:p w:rsidR="003A1987" w:rsidRDefault="003A1987">
      <w:pPr>
        <w:jc w:val="left"/>
        <w:rPr>
          <w:rFonts w:ascii="宋体"/>
          <w:b/>
          <w:bCs/>
          <w:sz w:val="28"/>
          <w:szCs w:val="28"/>
        </w:rPr>
      </w:pPr>
    </w:p>
    <w:p w:rsidR="003A1987" w:rsidRDefault="003A1987">
      <w:pPr>
        <w:jc w:val="left"/>
        <w:rPr>
          <w:rFonts w:ascii="宋体"/>
          <w:b/>
          <w:bCs/>
          <w:sz w:val="28"/>
          <w:szCs w:val="28"/>
        </w:rPr>
      </w:pPr>
    </w:p>
    <w:p w:rsidR="003A1987" w:rsidRDefault="003A1987">
      <w:pPr>
        <w:rPr>
          <w:rFonts w:ascii="宋体"/>
          <w:b/>
          <w:bCs/>
          <w:sz w:val="28"/>
          <w:szCs w:val="28"/>
        </w:rPr>
      </w:pPr>
    </w:p>
    <w:p w:rsidR="003A1987" w:rsidRDefault="003A1987">
      <w:pPr>
        <w:pStyle w:val="BodyText"/>
        <w:rPr>
          <w:rFonts w:ascii="宋体"/>
          <w:b/>
          <w:bCs/>
          <w:sz w:val="28"/>
          <w:szCs w:val="28"/>
        </w:rPr>
      </w:pPr>
    </w:p>
    <w:p w:rsidR="003A1987" w:rsidRDefault="003A1987">
      <w:pPr>
        <w:pStyle w:val="BodyText"/>
        <w:rPr>
          <w:rFonts w:ascii="宋体"/>
          <w:b/>
          <w:bCs/>
          <w:sz w:val="28"/>
          <w:szCs w:val="28"/>
        </w:rPr>
      </w:pPr>
    </w:p>
    <w:p w:rsidR="003A1987" w:rsidRDefault="003A1987">
      <w:pPr>
        <w:rPr>
          <w:rFonts w:ascii="宋体"/>
          <w:b/>
          <w:bCs/>
          <w:sz w:val="30"/>
          <w:szCs w:val="30"/>
        </w:rPr>
      </w:pPr>
      <w:r>
        <w:rPr>
          <w:rFonts w:ascii="宋体" w:hAnsi="宋体" w:cs="宋体" w:hint="eastAsia"/>
          <w:b/>
          <w:bCs/>
          <w:sz w:val="30"/>
          <w:szCs w:val="30"/>
        </w:rPr>
        <w:t>附件七</w:t>
      </w:r>
    </w:p>
    <w:p w:rsidR="003A1987" w:rsidRDefault="003A1987">
      <w:pPr>
        <w:jc w:val="center"/>
        <w:rPr>
          <w:rFonts w:ascii="宋体"/>
          <w:b/>
          <w:bCs/>
          <w:sz w:val="28"/>
          <w:szCs w:val="28"/>
        </w:rPr>
      </w:pPr>
      <w:r>
        <w:rPr>
          <w:rFonts w:ascii="宋体" w:hAnsi="宋体" w:cs="宋体" w:hint="eastAsia"/>
          <w:b/>
          <w:bCs/>
          <w:sz w:val="28"/>
          <w:szCs w:val="28"/>
        </w:rPr>
        <w:t>中小企业货物</w:t>
      </w:r>
      <w:r>
        <w:rPr>
          <w:rFonts w:ascii="宋体" w:hAnsi="宋体" w:cs="宋体"/>
          <w:b/>
          <w:bCs/>
          <w:sz w:val="28"/>
          <w:szCs w:val="28"/>
        </w:rPr>
        <w:t>(</w:t>
      </w:r>
      <w:r>
        <w:rPr>
          <w:rFonts w:ascii="宋体" w:hAnsi="宋体" w:cs="宋体" w:hint="eastAsia"/>
          <w:b/>
          <w:bCs/>
          <w:sz w:val="28"/>
          <w:szCs w:val="28"/>
        </w:rPr>
        <w:t>工程、服务</w:t>
      </w:r>
      <w:r>
        <w:rPr>
          <w:rFonts w:ascii="宋体" w:hAnsi="宋体" w:cs="宋体"/>
          <w:b/>
          <w:bCs/>
          <w:sz w:val="28"/>
          <w:szCs w:val="28"/>
        </w:rPr>
        <w:t>)</w:t>
      </w:r>
      <w:r>
        <w:rPr>
          <w:rFonts w:ascii="宋体" w:hAnsi="宋体" w:cs="宋体" w:hint="eastAsia"/>
          <w:b/>
          <w:bCs/>
          <w:sz w:val="28"/>
          <w:szCs w:val="28"/>
        </w:rPr>
        <w:t>清单表</w:t>
      </w:r>
    </w:p>
    <w:p w:rsidR="003A1987" w:rsidRDefault="003A1987">
      <w:pPr>
        <w:spacing w:line="400" w:lineRule="exact"/>
        <w:ind w:firstLine="420"/>
      </w:pPr>
      <w:r>
        <w:rPr>
          <w:rFonts w:cs="宋体" w:hint="eastAsia"/>
        </w:rPr>
        <w:t>谈判文件编号：</w:t>
      </w:r>
      <w:r>
        <w:t>2020HLHC</w:t>
      </w:r>
    </w:p>
    <w:tbl>
      <w:tblPr>
        <w:tblW w:w="893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709"/>
        <w:gridCol w:w="1134"/>
        <w:gridCol w:w="709"/>
        <w:gridCol w:w="850"/>
        <w:gridCol w:w="851"/>
        <w:gridCol w:w="1701"/>
        <w:gridCol w:w="1701"/>
        <w:gridCol w:w="1276"/>
      </w:tblGrid>
      <w:tr w:rsidR="003A1987">
        <w:trPr>
          <w:trHeight w:val="906"/>
        </w:trPr>
        <w:tc>
          <w:tcPr>
            <w:tcW w:w="8931" w:type="dxa"/>
            <w:gridSpan w:val="8"/>
            <w:tcBorders>
              <w:top w:val="double" w:sz="4" w:space="0" w:color="auto"/>
            </w:tcBorders>
            <w:vAlign w:val="center"/>
          </w:tcPr>
          <w:p w:rsidR="003A1987" w:rsidRDefault="003A1987">
            <w:pPr>
              <w:spacing w:line="400" w:lineRule="exact"/>
              <w:ind w:firstLine="420"/>
              <w:rPr>
                <w:kern w:val="0"/>
              </w:rPr>
            </w:pPr>
            <w:r>
              <w:rPr>
                <w:rFonts w:cs="宋体" w:hint="eastAsia"/>
                <w:kern w:val="0"/>
              </w:rPr>
              <w:t>本公司对本表的真实性负责。如有虚假，将依法承担相应责任。</w:t>
            </w:r>
          </w:p>
        </w:tc>
      </w:tr>
      <w:tr w:rsidR="003A1987">
        <w:trPr>
          <w:trHeight w:val="561"/>
        </w:trPr>
        <w:tc>
          <w:tcPr>
            <w:tcW w:w="709" w:type="dxa"/>
            <w:vAlign w:val="center"/>
          </w:tcPr>
          <w:p w:rsidR="003A1987" w:rsidRDefault="003A1987">
            <w:pPr>
              <w:spacing w:line="400" w:lineRule="exact"/>
              <w:jc w:val="center"/>
              <w:rPr>
                <w:rFonts w:ascii="宋体"/>
                <w:kern w:val="0"/>
              </w:rPr>
            </w:pPr>
            <w:r>
              <w:rPr>
                <w:rFonts w:ascii="宋体" w:hAnsi="宋体" w:cs="宋体"/>
                <w:kern w:val="0"/>
              </w:rPr>
              <w:t>1</w:t>
            </w:r>
          </w:p>
        </w:tc>
        <w:tc>
          <w:tcPr>
            <w:tcW w:w="1134" w:type="dxa"/>
            <w:vAlign w:val="center"/>
          </w:tcPr>
          <w:p w:rsidR="003A1987" w:rsidRDefault="003A1987">
            <w:pPr>
              <w:spacing w:line="400" w:lineRule="exact"/>
              <w:jc w:val="center"/>
              <w:rPr>
                <w:rFonts w:ascii="宋体"/>
                <w:kern w:val="0"/>
              </w:rPr>
            </w:pPr>
            <w:r>
              <w:rPr>
                <w:rFonts w:ascii="宋体" w:hAnsi="宋体" w:cs="宋体"/>
                <w:kern w:val="0"/>
              </w:rPr>
              <w:t>2</w:t>
            </w:r>
          </w:p>
        </w:tc>
        <w:tc>
          <w:tcPr>
            <w:tcW w:w="709" w:type="dxa"/>
            <w:vAlign w:val="center"/>
          </w:tcPr>
          <w:p w:rsidR="003A1987" w:rsidRDefault="003A1987">
            <w:pPr>
              <w:spacing w:line="400" w:lineRule="exact"/>
              <w:jc w:val="center"/>
              <w:rPr>
                <w:rFonts w:ascii="宋体"/>
                <w:kern w:val="0"/>
              </w:rPr>
            </w:pPr>
            <w:r>
              <w:rPr>
                <w:rFonts w:ascii="宋体" w:hAnsi="宋体" w:cs="宋体"/>
                <w:kern w:val="0"/>
              </w:rPr>
              <w:t>3</w:t>
            </w:r>
          </w:p>
        </w:tc>
        <w:tc>
          <w:tcPr>
            <w:tcW w:w="850" w:type="dxa"/>
            <w:vAlign w:val="center"/>
          </w:tcPr>
          <w:p w:rsidR="003A1987" w:rsidRDefault="003A1987">
            <w:pPr>
              <w:spacing w:line="400" w:lineRule="exact"/>
              <w:jc w:val="center"/>
              <w:rPr>
                <w:rFonts w:ascii="宋体"/>
                <w:kern w:val="0"/>
              </w:rPr>
            </w:pPr>
            <w:r>
              <w:rPr>
                <w:rFonts w:ascii="宋体" w:hAnsi="宋体" w:cs="宋体"/>
                <w:kern w:val="0"/>
              </w:rPr>
              <w:t>4</w:t>
            </w:r>
          </w:p>
        </w:tc>
        <w:tc>
          <w:tcPr>
            <w:tcW w:w="851" w:type="dxa"/>
            <w:vAlign w:val="center"/>
          </w:tcPr>
          <w:p w:rsidR="003A1987" w:rsidRDefault="003A1987">
            <w:pPr>
              <w:spacing w:line="400" w:lineRule="exact"/>
              <w:jc w:val="center"/>
              <w:rPr>
                <w:rFonts w:ascii="宋体"/>
                <w:kern w:val="0"/>
              </w:rPr>
            </w:pPr>
            <w:r>
              <w:rPr>
                <w:rFonts w:ascii="宋体" w:hAnsi="宋体" w:cs="宋体"/>
                <w:kern w:val="0"/>
              </w:rPr>
              <w:t>5</w:t>
            </w:r>
          </w:p>
        </w:tc>
        <w:tc>
          <w:tcPr>
            <w:tcW w:w="1701" w:type="dxa"/>
            <w:vAlign w:val="center"/>
          </w:tcPr>
          <w:p w:rsidR="003A1987" w:rsidRDefault="003A1987">
            <w:pPr>
              <w:spacing w:line="400" w:lineRule="exact"/>
              <w:jc w:val="center"/>
              <w:rPr>
                <w:rFonts w:ascii="宋体"/>
                <w:kern w:val="0"/>
              </w:rPr>
            </w:pPr>
            <w:r>
              <w:rPr>
                <w:rFonts w:ascii="宋体" w:hAnsi="宋体" w:cs="宋体"/>
                <w:kern w:val="0"/>
              </w:rPr>
              <w:t>6</w:t>
            </w:r>
          </w:p>
        </w:tc>
        <w:tc>
          <w:tcPr>
            <w:tcW w:w="1701" w:type="dxa"/>
            <w:vAlign w:val="center"/>
          </w:tcPr>
          <w:p w:rsidR="003A1987" w:rsidRDefault="003A1987">
            <w:pPr>
              <w:spacing w:line="400" w:lineRule="exact"/>
              <w:jc w:val="center"/>
              <w:rPr>
                <w:rFonts w:ascii="宋体"/>
                <w:kern w:val="0"/>
              </w:rPr>
            </w:pPr>
            <w:r>
              <w:rPr>
                <w:rFonts w:ascii="宋体" w:hAnsi="宋体" w:cs="宋体"/>
                <w:kern w:val="0"/>
              </w:rPr>
              <w:t>7</w:t>
            </w:r>
          </w:p>
        </w:tc>
        <w:tc>
          <w:tcPr>
            <w:tcW w:w="1276" w:type="dxa"/>
            <w:vAlign w:val="center"/>
          </w:tcPr>
          <w:p w:rsidR="003A1987" w:rsidRDefault="003A1987">
            <w:pPr>
              <w:spacing w:line="400" w:lineRule="exact"/>
              <w:jc w:val="center"/>
              <w:rPr>
                <w:rFonts w:ascii="宋体"/>
                <w:kern w:val="0"/>
              </w:rPr>
            </w:pPr>
            <w:r>
              <w:rPr>
                <w:rFonts w:ascii="宋体" w:hAnsi="宋体" w:cs="宋体"/>
                <w:kern w:val="0"/>
              </w:rPr>
              <w:t>8</w:t>
            </w:r>
          </w:p>
        </w:tc>
      </w:tr>
      <w:tr w:rsidR="003A1987">
        <w:trPr>
          <w:trHeight w:val="683"/>
        </w:trPr>
        <w:tc>
          <w:tcPr>
            <w:tcW w:w="709" w:type="dxa"/>
            <w:vAlign w:val="center"/>
          </w:tcPr>
          <w:p w:rsidR="003A1987" w:rsidRDefault="003A1987">
            <w:pPr>
              <w:spacing w:line="400" w:lineRule="exact"/>
              <w:rPr>
                <w:rFonts w:ascii="宋体"/>
                <w:kern w:val="0"/>
              </w:rPr>
            </w:pPr>
            <w:r>
              <w:rPr>
                <w:rFonts w:ascii="宋体" w:hAnsi="宋体" w:cs="宋体" w:hint="eastAsia"/>
                <w:kern w:val="0"/>
              </w:rPr>
              <w:t>序号</w:t>
            </w:r>
          </w:p>
        </w:tc>
        <w:tc>
          <w:tcPr>
            <w:tcW w:w="1134" w:type="dxa"/>
            <w:vAlign w:val="center"/>
          </w:tcPr>
          <w:p w:rsidR="003A1987" w:rsidRDefault="003A1987">
            <w:pPr>
              <w:spacing w:line="400" w:lineRule="exact"/>
              <w:rPr>
                <w:rFonts w:ascii="宋体"/>
                <w:kern w:val="0"/>
              </w:rPr>
            </w:pPr>
            <w:r>
              <w:rPr>
                <w:rFonts w:ascii="宋体" w:hAnsi="宋体" w:cs="宋体" w:hint="eastAsia"/>
                <w:kern w:val="0"/>
              </w:rPr>
              <w:t>货物（工程、服务）名称</w:t>
            </w:r>
          </w:p>
        </w:tc>
        <w:tc>
          <w:tcPr>
            <w:tcW w:w="709" w:type="dxa"/>
            <w:vAlign w:val="center"/>
          </w:tcPr>
          <w:p w:rsidR="003A1987" w:rsidRDefault="003A1987">
            <w:pPr>
              <w:spacing w:line="400" w:lineRule="exact"/>
              <w:rPr>
                <w:rFonts w:ascii="宋体"/>
                <w:kern w:val="0"/>
              </w:rPr>
            </w:pPr>
            <w:r>
              <w:rPr>
                <w:rFonts w:ascii="宋体" w:hAnsi="宋体" w:cs="宋体" w:hint="eastAsia"/>
                <w:kern w:val="0"/>
              </w:rPr>
              <w:t>数量</w:t>
            </w:r>
          </w:p>
        </w:tc>
        <w:tc>
          <w:tcPr>
            <w:tcW w:w="850" w:type="dxa"/>
            <w:vAlign w:val="center"/>
          </w:tcPr>
          <w:p w:rsidR="003A1987" w:rsidRDefault="003A1987">
            <w:pPr>
              <w:spacing w:line="400" w:lineRule="exact"/>
              <w:rPr>
                <w:rFonts w:ascii="宋体"/>
                <w:kern w:val="0"/>
              </w:rPr>
            </w:pPr>
            <w:r>
              <w:rPr>
                <w:rFonts w:ascii="宋体" w:hAnsi="宋体" w:cs="宋体" w:hint="eastAsia"/>
                <w:kern w:val="0"/>
              </w:rPr>
              <w:t>单价</w:t>
            </w:r>
          </w:p>
        </w:tc>
        <w:tc>
          <w:tcPr>
            <w:tcW w:w="851" w:type="dxa"/>
            <w:vAlign w:val="center"/>
          </w:tcPr>
          <w:p w:rsidR="003A1987" w:rsidRDefault="003A1987">
            <w:pPr>
              <w:spacing w:line="400" w:lineRule="exact"/>
              <w:rPr>
                <w:rFonts w:ascii="宋体"/>
                <w:kern w:val="0"/>
              </w:rPr>
            </w:pPr>
            <w:r>
              <w:rPr>
                <w:rFonts w:ascii="宋体" w:hAnsi="宋体" w:cs="宋体" w:hint="eastAsia"/>
                <w:kern w:val="0"/>
              </w:rPr>
              <w:t>总额</w:t>
            </w:r>
          </w:p>
        </w:tc>
        <w:tc>
          <w:tcPr>
            <w:tcW w:w="1701" w:type="dxa"/>
            <w:vAlign w:val="center"/>
          </w:tcPr>
          <w:p w:rsidR="003A1987" w:rsidRDefault="003A1987">
            <w:pPr>
              <w:spacing w:line="400" w:lineRule="exact"/>
              <w:rPr>
                <w:rFonts w:ascii="宋体"/>
                <w:kern w:val="0"/>
              </w:rPr>
            </w:pPr>
            <w:r>
              <w:rPr>
                <w:rFonts w:ascii="宋体" w:hAnsi="宋体" w:cs="宋体" w:hint="eastAsia"/>
                <w:kern w:val="0"/>
              </w:rPr>
              <w:t>货物（工程、服务）制造商名称</w:t>
            </w:r>
          </w:p>
        </w:tc>
        <w:tc>
          <w:tcPr>
            <w:tcW w:w="1701" w:type="dxa"/>
            <w:vAlign w:val="center"/>
          </w:tcPr>
          <w:p w:rsidR="003A1987" w:rsidRDefault="003A1987">
            <w:pPr>
              <w:spacing w:line="400" w:lineRule="exact"/>
              <w:rPr>
                <w:rFonts w:ascii="宋体"/>
                <w:kern w:val="0"/>
              </w:rPr>
            </w:pPr>
            <w:r>
              <w:rPr>
                <w:rFonts w:ascii="宋体" w:hAnsi="宋体" w:cs="宋体" w:hint="eastAsia"/>
                <w:kern w:val="0"/>
              </w:rPr>
              <w:t>货物（工程、服务）制造商类型</w:t>
            </w:r>
          </w:p>
        </w:tc>
        <w:tc>
          <w:tcPr>
            <w:tcW w:w="1276" w:type="dxa"/>
            <w:vAlign w:val="center"/>
          </w:tcPr>
          <w:p w:rsidR="003A1987" w:rsidRDefault="003A1987">
            <w:pPr>
              <w:spacing w:line="400" w:lineRule="exact"/>
              <w:rPr>
                <w:rFonts w:ascii="宋体"/>
                <w:kern w:val="0"/>
              </w:rPr>
            </w:pPr>
            <w:r>
              <w:rPr>
                <w:rFonts w:ascii="宋体" w:hAnsi="宋体" w:cs="宋体" w:hint="eastAsia"/>
                <w:kern w:val="0"/>
              </w:rPr>
              <w:t>商标名称</w:t>
            </w:r>
          </w:p>
        </w:tc>
      </w:tr>
      <w:tr w:rsidR="003A1987">
        <w:trPr>
          <w:trHeight w:val="557"/>
        </w:trPr>
        <w:tc>
          <w:tcPr>
            <w:tcW w:w="8931" w:type="dxa"/>
            <w:gridSpan w:val="8"/>
            <w:vAlign w:val="center"/>
          </w:tcPr>
          <w:p w:rsidR="003A1987" w:rsidRDefault="003A1987">
            <w:pPr>
              <w:spacing w:line="400" w:lineRule="exact"/>
              <w:ind w:firstLine="420"/>
            </w:pPr>
            <w:r>
              <w:rPr>
                <w:rFonts w:cs="宋体" w:hint="eastAsia"/>
              </w:rPr>
              <w:t>中型</w:t>
            </w:r>
          </w:p>
        </w:tc>
      </w:tr>
      <w:tr w:rsidR="003A1987">
        <w:trPr>
          <w:trHeight w:val="557"/>
        </w:trPr>
        <w:tc>
          <w:tcPr>
            <w:tcW w:w="709" w:type="dxa"/>
            <w:vAlign w:val="center"/>
          </w:tcPr>
          <w:p w:rsidR="003A1987" w:rsidRDefault="003A1987">
            <w:pPr>
              <w:spacing w:line="400" w:lineRule="exact"/>
            </w:pPr>
          </w:p>
        </w:tc>
        <w:tc>
          <w:tcPr>
            <w:tcW w:w="1134" w:type="dxa"/>
            <w:vAlign w:val="center"/>
          </w:tcPr>
          <w:p w:rsidR="003A1987" w:rsidRDefault="003A1987">
            <w:pPr>
              <w:spacing w:line="400" w:lineRule="exact"/>
            </w:pPr>
          </w:p>
        </w:tc>
        <w:tc>
          <w:tcPr>
            <w:tcW w:w="709" w:type="dxa"/>
            <w:vAlign w:val="center"/>
          </w:tcPr>
          <w:p w:rsidR="003A1987" w:rsidRDefault="003A1987">
            <w:pPr>
              <w:spacing w:line="400" w:lineRule="exact"/>
              <w:ind w:firstLine="420"/>
            </w:pPr>
          </w:p>
        </w:tc>
        <w:tc>
          <w:tcPr>
            <w:tcW w:w="850" w:type="dxa"/>
            <w:vAlign w:val="center"/>
          </w:tcPr>
          <w:p w:rsidR="003A1987" w:rsidRDefault="003A1987">
            <w:pPr>
              <w:spacing w:line="400" w:lineRule="exact"/>
              <w:ind w:firstLine="420"/>
            </w:pPr>
          </w:p>
        </w:tc>
        <w:tc>
          <w:tcPr>
            <w:tcW w:w="851" w:type="dxa"/>
            <w:vAlign w:val="center"/>
          </w:tcPr>
          <w:p w:rsidR="003A1987" w:rsidRDefault="003A1987">
            <w:pPr>
              <w:spacing w:line="400" w:lineRule="exact"/>
            </w:pPr>
          </w:p>
        </w:tc>
        <w:tc>
          <w:tcPr>
            <w:tcW w:w="1701" w:type="dxa"/>
            <w:vAlign w:val="center"/>
          </w:tcPr>
          <w:p w:rsidR="003A1987" w:rsidRDefault="003A1987">
            <w:pPr>
              <w:spacing w:line="400" w:lineRule="exact"/>
            </w:pPr>
          </w:p>
        </w:tc>
        <w:tc>
          <w:tcPr>
            <w:tcW w:w="1701" w:type="dxa"/>
          </w:tcPr>
          <w:p w:rsidR="003A1987" w:rsidRDefault="003A1987">
            <w:pPr>
              <w:spacing w:line="400" w:lineRule="exact"/>
            </w:pPr>
          </w:p>
        </w:tc>
        <w:tc>
          <w:tcPr>
            <w:tcW w:w="1276" w:type="dxa"/>
            <w:vAlign w:val="center"/>
          </w:tcPr>
          <w:p w:rsidR="003A1987" w:rsidRDefault="003A1987">
            <w:pPr>
              <w:spacing w:line="400" w:lineRule="exact"/>
            </w:pPr>
          </w:p>
        </w:tc>
      </w:tr>
      <w:tr w:rsidR="003A1987">
        <w:trPr>
          <w:trHeight w:val="557"/>
        </w:trPr>
        <w:tc>
          <w:tcPr>
            <w:tcW w:w="709" w:type="dxa"/>
            <w:vAlign w:val="center"/>
          </w:tcPr>
          <w:p w:rsidR="003A1987" w:rsidRDefault="003A1987">
            <w:pPr>
              <w:spacing w:line="400" w:lineRule="exact"/>
            </w:pPr>
          </w:p>
        </w:tc>
        <w:tc>
          <w:tcPr>
            <w:tcW w:w="1134" w:type="dxa"/>
            <w:vAlign w:val="center"/>
          </w:tcPr>
          <w:p w:rsidR="003A1987" w:rsidRDefault="003A1987">
            <w:pPr>
              <w:spacing w:line="400" w:lineRule="exact"/>
            </w:pPr>
          </w:p>
        </w:tc>
        <w:tc>
          <w:tcPr>
            <w:tcW w:w="709" w:type="dxa"/>
            <w:vAlign w:val="center"/>
          </w:tcPr>
          <w:p w:rsidR="003A1987" w:rsidRDefault="003A1987">
            <w:pPr>
              <w:spacing w:line="400" w:lineRule="exact"/>
              <w:ind w:firstLine="420"/>
            </w:pPr>
          </w:p>
        </w:tc>
        <w:tc>
          <w:tcPr>
            <w:tcW w:w="850" w:type="dxa"/>
            <w:vAlign w:val="center"/>
          </w:tcPr>
          <w:p w:rsidR="003A1987" w:rsidRDefault="003A1987">
            <w:pPr>
              <w:spacing w:line="400" w:lineRule="exact"/>
              <w:ind w:firstLine="420"/>
            </w:pPr>
          </w:p>
        </w:tc>
        <w:tc>
          <w:tcPr>
            <w:tcW w:w="851" w:type="dxa"/>
            <w:vAlign w:val="center"/>
          </w:tcPr>
          <w:p w:rsidR="003A1987" w:rsidRDefault="003A1987">
            <w:pPr>
              <w:spacing w:line="400" w:lineRule="exact"/>
            </w:pPr>
          </w:p>
        </w:tc>
        <w:tc>
          <w:tcPr>
            <w:tcW w:w="1701" w:type="dxa"/>
            <w:vAlign w:val="center"/>
          </w:tcPr>
          <w:p w:rsidR="003A1987" w:rsidRDefault="003A1987">
            <w:pPr>
              <w:spacing w:line="400" w:lineRule="exact"/>
            </w:pPr>
          </w:p>
        </w:tc>
        <w:tc>
          <w:tcPr>
            <w:tcW w:w="1701" w:type="dxa"/>
          </w:tcPr>
          <w:p w:rsidR="003A1987" w:rsidRDefault="003A1987">
            <w:pPr>
              <w:spacing w:line="400" w:lineRule="exact"/>
            </w:pPr>
          </w:p>
        </w:tc>
        <w:tc>
          <w:tcPr>
            <w:tcW w:w="1276" w:type="dxa"/>
            <w:vAlign w:val="center"/>
          </w:tcPr>
          <w:p w:rsidR="003A1987" w:rsidRDefault="003A1987">
            <w:pPr>
              <w:spacing w:line="400" w:lineRule="exact"/>
            </w:pPr>
          </w:p>
        </w:tc>
      </w:tr>
      <w:tr w:rsidR="003A1987">
        <w:trPr>
          <w:trHeight w:val="557"/>
        </w:trPr>
        <w:tc>
          <w:tcPr>
            <w:tcW w:w="709" w:type="dxa"/>
            <w:vAlign w:val="center"/>
          </w:tcPr>
          <w:p w:rsidR="003A1987" w:rsidRDefault="003A1987">
            <w:pPr>
              <w:spacing w:line="400" w:lineRule="exact"/>
            </w:pPr>
            <w:r>
              <w:rPr>
                <w:rFonts w:cs="宋体" w:hint="eastAsia"/>
              </w:rPr>
              <w:t>小计</w:t>
            </w:r>
          </w:p>
        </w:tc>
        <w:tc>
          <w:tcPr>
            <w:tcW w:w="1134" w:type="dxa"/>
            <w:vAlign w:val="center"/>
          </w:tcPr>
          <w:p w:rsidR="003A1987" w:rsidRDefault="003A1987">
            <w:pPr>
              <w:spacing w:line="400" w:lineRule="exact"/>
            </w:pPr>
          </w:p>
        </w:tc>
        <w:tc>
          <w:tcPr>
            <w:tcW w:w="709" w:type="dxa"/>
            <w:vAlign w:val="center"/>
          </w:tcPr>
          <w:p w:rsidR="003A1987" w:rsidRDefault="003A1987">
            <w:pPr>
              <w:spacing w:line="400" w:lineRule="exact"/>
              <w:ind w:firstLine="420"/>
            </w:pPr>
          </w:p>
        </w:tc>
        <w:tc>
          <w:tcPr>
            <w:tcW w:w="850" w:type="dxa"/>
            <w:vAlign w:val="center"/>
          </w:tcPr>
          <w:p w:rsidR="003A1987" w:rsidRDefault="003A1987">
            <w:pPr>
              <w:spacing w:line="400" w:lineRule="exact"/>
              <w:ind w:firstLine="420"/>
            </w:pPr>
          </w:p>
        </w:tc>
        <w:tc>
          <w:tcPr>
            <w:tcW w:w="851" w:type="dxa"/>
            <w:vAlign w:val="center"/>
          </w:tcPr>
          <w:p w:rsidR="003A1987" w:rsidRDefault="003A1987">
            <w:pPr>
              <w:spacing w:line="400" w:lineRule="exact"/>
            </w:pPr>
          </w:p>
        </w:tc>
        <w:tc>
          <w:tcPr>
            <w:tcW w:w="1701" w:type="dxa"/>
            <w:vAlign w:val="center"/>
          </w:tcPr>
          <w:p w:rsidR="003A1987" w:rsidRDefault="003A1987">
            <w:pPr>
              <w:spacing w:line="400" w:lineRule="exact"/>
            </w:pPr>
          </w:p>
        </w:tc>
        <w:tc>
          <w:tcPr>
            <w:tcW w:w="1701" w:type="dxa"/>
          </w:tcPr>
          <w:p w:rsidR="003A1987" w:rsidRDefault="003A1987">
            <w:pPr>
              <w:spacing w:line="400" w:lineRule="exact"/>
            </w:pPr>
          </w:p>
        </w:tc>
        <w:tc>
          <w:tcPr>
            <w:tcW w:w="1276" w:type="dxa"/>
            <w:vAlign w:val="center"/>
          </w:tcPr>
          <w:p w:rsidR="003A1987" w:rsidRDefault="003A1987">
            <w:pPr>
              <w:spacing w:line="400" w:lineRule="exact"/>
            </w:pPr>
          </w:p>
        </w:tc>
      </w:tr>
      <w:tr w:rsidR="003A1987">
        <w:trPr>
          <w:trHeight w:val="557"/>
        </w:trPr>
        <w:tc>
          <w:tcPr>
            <w:tcW w:w="8931" w:type="dxa"/>
            <w:gridSpan w:val="8"/>
            <w:vAlign w:val="center"/>
          </w:tcPr>
          <w:p w:rsidR="003A1987" w:rsidRDefault="003A1987">
            <w:pPr>
              <w:spacing w:line="400" w:lineRule="exact"/>
              <w:ind w:firstLine="420"/>
            </w:pPr>
            <w:r>
              <w:rPr>
                <w:rFonts w:cs="宋体" w:hint="eastAsia"/>
              </w:rPr>
              <w:t>小型、微型</w:t>
            </w:r>
          </w:p>
        </w:tc>
      </w:tr>
      <w:tr w:rsidR="003A1987">
        <w:trPr>
          <w:trHeight w:val="557"/>
        </w:trPr>
        <w:tc>
          <w:tcPr>
            <w:tcW w:w="709" w:type="dxa"/>
            <w:vAlign w:val="center"/>
          </w:tcPr>
          <w:p w:rsidR="003A1987" w:rsidRDefault="003A1987">
            <w:pPr>
              <w:spacing w:line="400" w:lineRule="exact"/>
            </w:pPr>
          </w:p>
        </w:tc>
        <w:tc>
          <w:tcPr>
            <w:tcW w:w="1134" w:type="dxa"/>
            <w:vAlign w:val="center"/>
          </w:tcPr>
          <w:p w:rsidR="003A1987" w:rsidRDefault="003A1987">
            <w:pPr>
              <w:spacing w:line="400" w:lineRule="exact"/>
            </w:pPr>
          </w:p>
        </w:tc>
        <w:tc>
          <w:tcPr>
            <w:tcW w:w="709" w:type="dxa"/>
            <w:vAlign w:val="center"/>
          </w:tcPr>
          <w:p w:rsidR="003A1987" w:rsidRDefault="003A1987">
            <w:pPr>
              <w:spacing w:line="400" w:lineRule="exact"/>
            </w:pPr>
          </w:p>
        </w:tc>
        <w:tc>
          <w:tcPr>
            <w:tcW w:w="850" w:type="dxa"/>
            <w:vAlign w:val="center"/>
          </w:tcPr>
          <w:p w:rsidR="003A1987" w:rsidRDefault="003A1987">
            <w:pPr>
              <w:spacing w:line="400" w:lineRule="exact"/>
            </w:pPr>
          </w:p>
        </w:tc>
        <w:tc>
          <w:tcPr>
            <w:tcW w:w="851" w:type="dxa"/>
            <w:vAlign w:val="center"/>
          </w:tcPr>
          <w:p w:rsidR="003A1987" w:rsidRDefault="003A1987">
            <w:pPr>
              <w:spacing w:line="400" w:lineRule="exact"/>
            </w:pPr>
          </w:p>
        </w:tc>
        <w:tc>
          <w:tcPr>
            <w:tcW w:w="1701" w:type="dxa"/>
            <w:vAlign w:val="center"/>
          </w:tcPr>
          <w:p w:rsidR="003A1987" w:rsidRDefault="003A1987">
            <w:pPr>
              <w:spacing w:line="400" w:lineRule="exact"/>
            </w:pPr>
          </w:p>
        </w:tc>
        <w:tc>
          <w:tcPr>
            <w:tcW w:w="1701" w:type="dxa"/>
          </w:tcPr>
          <w:p w:rsidR="003A1987" w:rsidRDefault="003A1987">
            <w:pPr>
              <w:spacing w:line="400" w:lineRule="exact"/>
            </w:pPr>
          </w:p>
        </w:tc>
        <w:tc>
          <w:tcPr>
            <w:tcW w:w="1276" w:type="dxa"/>
            <w:vAlign w:val="center"/>
          </w:tcPr>
          <w:p w:rsidR="003A1987" w:rsidRDefault="003A1987">
            <w:pPr>
              <w:spacing w:line="400" w:lineRule="exact"/>
            </w:pPr>
          </w:p>
        </w:tc>
      </w:tr>
      <w:tr w:rsidR="003A1987">
        <w:trPr>
          <w:trHeight w:val="557"/>
        </w:trPr>
        <w:tc>
          <w:tcPr>
            <w:tcW w:w="709" w:type="dxa"/>
            <w:vAlign w:val="center"/>
          </w:tcPr>
          <w:p w:rsidR="003A1987" w:rsidRDefault="003A1987">
            <w:pPr>
              <w:spacing w:line="400" w:lineRule="exact"/>
            </w:pPr>
          </w:p>
        </w:tc>
        <w:tc>
          <w:tcPr>
            <w:tcW w:w="1134" w:type="dxa"/>
            <w:vAlign w:val="center"/>
          </w:tcPr>
          <w:p w:rsidR="003A1987" w:rsidRDefault="003A1987">
            <w:pPr>
              <w:spacing w:line="400" w:lineRule="exact"/>
            </w:pPr>
          </w:p>
        </w:tc>
        <w:tc>
          <w:tcPr>
            <w:tcW w:w="709" w:type="dxa"/>
            <w:vAlign w:val="center"/>
          </w:tcPr>
          <w:p w:rsidR="003A1987" w:rsidRDefault="003A1987">
            <w:pPr>
              <w:spacing w:line="400" w:lineRule="exact"/>
            </w:pPr>
          </w:p>
        </w:tc>
        <w:tc>
          <w:tcPr>
            <w:tcW w:w="850" w:type="dxa"/>
            <w:vAlign w:val="center"/>
          </w:tcPr>
          <w:p w:rsidR="003A1987" w:rsidRDefault="003A1987">
            <w:pPr>
              <w:spacing w:line="400" w:lineRule="exact"/>
            </w:pPr>
          </w:p>
        </w:tc>
        <w:tc>
          <w:tcPr>
            <w:tcW w:w="851" w:type="dxa"/>
            <w:vAlign w:val="center"/>
          </w:tcPr>
          <w:p w:rsidR="003A1987" w:rsidRDefault="003A1987">
            <w:pPr>
              <w:spacing w:line="400" w:lineRule="exact"/>
            </w:pPr>
          </w:p>
        </w:tc>
        <w:tc>
          <w:tcPr>
            <w:tcW w:w="1701" w:type="dxa"/>
            <w:vAlign w:val="center"/>
          </w:tcPr>
          <w:p w:rsidR="003A1987" w:rsidRDefault="003A1987">
            <w:pPr>
              <w:spacing w:line="400" w:lineRule="exact"/>
            </w:pPr>
          </w:p>
        </w:tc>
        <w:tc>
          <w:tcPr>
            <w:tcW w:w="1701" w:type="dxa"/>
          </w:tcPr>
          <w:p w:rsidR="003A1987" w:rsidRDefault="003A1987">
            <w:pPr>
              <w:spacing w:line="400" w:lineRule="exact"/>
            </w:pPr>
          </w:p>
        </w:tc>
        <w:tc>
          <w:tcPr>
            <w:tcW w:w="1276" w:type="dxa"/>
            <w:vAlign w:val="center"/>
          </w:tcPr>
          <w:p w:rsidR="003A1987" w:rsidRDefault="003A1987">
            <w:pPr>
              <w:spacing w:line="400" w:lineRule="exact"/>
            </w:pPr>
          </w:p>
        </w:tc>
      </w:tr>
      <w:tr w:rsidR="003A1987">
        <w:trPr>
          <w:trHeight w:val="557"/>
        </w:trPr>
        <w:tc>
          <w:tcPr>
            <w:tcW w:w="709" w:type="dxa"/>
            <w:tcBorders>
              <w:bottom w:val="double" w:sz="4" w:space="0" w:color="auto"/>
            </w:tcBorders>
            <w:vAlign w:val="center"/>
          </w:tcPr>
          <w:p w:rsidR="003A1987" w:rsidRDefault="003A1987">
            <w:pPr>
              <w:spacing w:line="400" w:lineRule="exact"/>
            </w:pPr>
            <w:r>
              <w:rPr>
                <w:rFonts w:cs="宋体" w:hint="eastAsia"/>
              </w:rPr>
              <w:t>小计</w:t>
            </w:r>
          </w:p>
        </w:tc>
        <w:tc>
          <w:tcPr>
            <w:tcW w:w="1134" w:type="dxa"/>
            <w:tcBorders>
              <w:bottom w:val="double" w:sz="4" w:space="0" w:color="auto"/>
            </w:tcBorders>
            <w:vAlign w:val="center"/>
          </w:tcPr>
          <w:p w:rsidR="003A1987" w:rsidRDefault="003A1987">
            <w:pPr>
              <w:spacing w:line="400" w:lineRule="exact"/>
            </w:pPr>
          </w:p>
        </w:tc>
        <w:tc>
          <w:tcPr>
            <w:tcW w:w="709" w:type="dxa"/>
            <w:tcBorders>
              <w:bottom w:val="double" w:sz="4" w:space="0" w:color="auto"/>
            </w:tcBorders>
            <w:vAlign w:val="center"/>
          </w:tcPr>
          <w:p w:rsidR="003A1987" w:rsidRDefault="003A1987">
            <w:pPr>
              <w:spacing w:line="400" w:lineRule="exact"/>
            </w:pPr>
          </w:p>
        </w:tc>
        <w:tc>
          <w:tcPr>
            <w:tcW w:w="850" w:type="dxa"/>
            <w:tcBorders>
              <w:bottom w:val="double" w:sz="4" w:space="0" w:color="auto"/>
            </w:tcBorders>
            <w:vAlign w:val="center"/>
          </w:tcPr>
          <w:p w:rsidR="003A1987" w:rsidRDefault="003A1987">
            <w:pPr>
              <w:spacing w:line="400" w:lineRule="exact"/>
            </w:pPr>
          </w:p>
        </w:tc>
        <w:tc>
          <w:tcPr>
            <w:tcW w:w="851" w:type="dxa"/>
            <w:tcBorders>
              <w:bottom w:val="double" w:sz="4" w:space="0" w:color="auto"/>
            </w:tcBorders>
            <w:vAlign w:val="center"/>
          </w:tcPr>
          <w:p w:rsidR="003A1987" w:rsidRDefault="003A1987">
            <w:pPr>
              <w:spacing w:line="400" w:lineRule="exact"/>
            </w:pPr>
          </w:p>
        </w:tc>
        <w:tc>
          <w:tcPr>
            <w:tcW w:w="1701" w:type="dxa"/>
            <w:tcBorders>
              <w:bottom w:val="double" w:sz="4" w:space="0" w:color="auto"/>
            </w:tcBorders>
            <w:vAlign w:val="center"/>
          </w:tcPr>
          <w:p w:rsidR="003A1987" w:rsidRDefault="003A1987">
            <w:pPr>
              <w:spacing w:line="400" w:lineRule="exact"/>
            </w:pPr>
          </w:p>
        </w:tc>
        <w:tc>
          <w:tcPr>
            <w:tcW w:w="1701" w:type="dxa"/>
            <w:tcBorders>
              <w:bottom w:val="double" w:sz="4" w:space="0" w:color="auto"/>
            </w:tcBorders>
          </w:tcPr>
          <w:p w:rsidR="003A1987" w:rsidRDefault="003A1987">
            <w:pPr>
              <w:spacing w:line="400" w:lineRule="exact"/>
            </w:pPr>
          </w:p>
        </w:tc>
        <w:tc>
          <w:tcPr>
            <w:tcW w:w="1276" w:type="dxa"/>
            <w:tcBorders>
              <w:bottom w:val="double" w:sz="4" w:space="0" w:color="auto"/>
            </w:tcBorders>
            <w:vAlign w:val="center"/>
          </w:tcPr>
          <w:p w:rsidR="003A1987" w:rsidRDefault="003A1987">
            <w:pPr>
              <w:spacing w:line="400" w:lineRule="exact"/>
            </w:pPr>
          </w:p>
        </w:tc>
      </w:tr>
    </w:tbl>
    <w:p w:rsidR="003A1987" w:rsidRDefault="003A1987">
      <w:pPr>
        <w:spacing w:line="400" w:lineRule="exact"/>
        <w:ind w:firstLine="420"/>
      </w:pPr>
      <w:r>
        <w:rPr>
          <w:rFonts w:cs="宋体" w:hint="eastAsia"/>
        </w:rPr>
        <w:t>说明：</w:t>
      </w:r>
      <w:r>
        <w:t>1</w:t>
      </w:r>
      <w:r>
        <w:rPr>
          <w:rFonts w:cs="宋体" w:hint="eastAsia"/>
        </w:rPr>
        <w:t>、本表用于计算中小企业应享受的政策功能价格扣除。</w:t>
      </w:r>
    </w:p>
    <w:p w:rsidR="003A1987" w:rsidRDefault="003A1987">
      <w:pPr>
        <w:spacing w:line="400" w:lineRule="exact"/>
        <w:ind w:firstLine="420"/>
      </w:pPr>
      <w:r>
        <w:t>2</w:t>
      </w:r>
      <w:r>
        <w:rPr>
          <w:rFonts w:cs="宋体" w:hint="eastAsia"/>
        </w:rPr>
        <w:t>、栏目</w:t>
      </w:r>
      <w:r>
        <w:t>7</w:t>
      </w:r>
      <w:r>
        <w:rPr>
          <w:rFonts w:cs="宋体" w:hint="eastAsia"/>
        </w:rPr>
        <w:t>“货物</w:t>
      </w:r>
      <w:r>
        <w:rPr>
          <w:rFonts w:cs="宋体" w:hint="eastAsia"/>
          <w:kern w:val="0"/>
        </w:rPr>
        <w:t>（工程、服务）</w:t>
      </w:r>
      <w:r>
        <w:rPr>
          <w:rFonts w:cs="宋体" w:hint="eastAsia"/>
        </w:rPr>
        <w:t>制造商类型”，填写：中型或小型、微型。</w:t>
      </w:r>
    </w:p>
    <w:p w:rsidR="003A1987" w:rsidRDefault="003A1987">
      <w:pPr>
        <w:spacing w:line="400" w:lineRule="exact"/>
        <w:ind w:firstLine="420"/>
      </w:pPr>
      <w:r>
        <w:t>3</w:t>
      </w:r>
      <w:r>
        <w:rPr>
          <w:rFonts w:cs="宋体" w:hint="eastAsia"/>
        </w:rPr>
        <w:t>、栏目</w:t>
      </w:r>
      <w:r>
        <w:t>4</w:t>
      </w:r>
      <w:r>
        <w:rPr>
          <w:rFonts w:cs="宋体" w:hint="eastAsia"/>
        </w:rPr>
        <w:t>“单价”为综合单价，包含货物所有隐含的内容，如运输费、保险费、管理费和利润等。</w:t>
      </w:r>
    </w:p>
    <w:p w:rsidR="003A1987" w:rsidRDefault="003A1987">
      <w:pPr>
        <w:spacing w:line="400" w:lineRule="exact"/>
        <w:ind w:firstLine="420"/>
      </w:pPr>
      <w:r>
        <w:t>4</w:t>
      </w:r>
      <w:r>
        <w:rPr>
          <w:rFonts w:cs="宋体" w:hint="eastAsia"/>
        </w:rPr>
        <w:t>、未提供《中小企业声明函》及未按上述要求填写，或者提供的内容不真实的，评审时本表所有优惠不予以考虑。</w:t>
      </w:r>
    </w:p>
    <w:p w:rsidR="003A1987" w:rsidRDefault="003A1987">
      <w:pPr>
        <w:spacing w:line="400" w:lineRule="exact"/>
        <w:ind w:firstLine="420"/>
      </w:pPr>
      <w:r>
        <w:t>5</w:t>
      </w:r>
      <w:r>
        <w:rPr>
          <w:rFonts w:cs="宋体" w:hint="eastAsia"/>
        </w:rPr>
        <w:t>、本表必须为原件，否则无效。</w:t>
      </w:r>
    </w:p>
    <w:p w:rsidR="003A1987" w:rsidRDefault="003A1987">
      <w:pPr>
        <w:spacing w:line="400" w:lineRule="exact"/>
        <w:ind w:firstLine="420"/>
      </w:pPr>
      <w:r>
        <w:rPr>
          <w:rFonts w:cs="宋体" w:hint="eastAsia"/>
          <w:kern w:val="0"/>
        </w:rPr>
        <w:t>货物（工程、服务）制造商</w:t>
      </w:r>
      <w:r>
        <w:rPr>
          <w:rFonts w:cs="宋体" w:hint="eastAsia"/>
        </w:rPr>
        <w:t>名称（单位公章）：</w:t>
      </w:r>
    </w:p>
    <w:p w:rsidR="003A1987" w:rsidRDefault="003A1987">
      <w:pPr>
        <w:spacing w:line="400" w:lineRule="exact"/>
        <w:ind w:firstLine="420"/>
      </w:pPr>
      <w:r>
        <w:rPr>
          <w:rFonts w:cs="宋体" w:hint="eastAsia"/>
        </w:rPr>
        <w:t>投标人法定代表人或委托代理人（签字）：日期：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3A1987" w:rsidRDefault="003A1987">
      <w:pPr>
        <w:pStyle w:val="PlainText"/>
        <w:spacing w:before="0" w:beforeAutospacing="0" w:after="0" w:afterAutospacing="0"/>
        <w:ind w:left="57" w:right="57" w:firstLine="560"/>
        <w:jc w:val="center"/>
        <w:rPr>
          <w:rFonts w:ascii="Times New Roman" w:hAnsi="Times New Roman" w:cs="Times New Roman"/>
          <w:sz w:val="28"/>
          <w:szCs w:val="28"/>
        </w:rPr>
      </w:pPr>
    </w:p>
    <w:sectPr w:rsidR="003A1987" w:rsidSect="00314D41">
      <w:headerReference w:type="default" r:id="rId14"/>
      <w:footerReference w:type="default" r:id="rId15"/>
      <w:pgSz w:w="11906" w:h="16838"/>
      <w:pgMar w:top="1440" w:right="1066" w:bottom="1440" w:left="13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987" w:rsidRDefault="003A1987" w:rsidP="00314D41">
      <w:r>
        <w:separator/>
      </w:r>
    </w:p>
  </w:endnote>
  <w:endnote w:type="continuationSeparator" w:id="0">
    <w:p w:rsidR="003A1987" w:rsidRDefault="003A1987" w:rsidP="00314D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微软雅黑">
    <w:altName w:val="宋体"/>
    <w:panose1 w:val="00000000000000000000"/>
    <w:charset w:val="86"/>
    <w:family w:val="swiss"/>
    <w:notTrueType/>
    <w:pitch w:val="default"/>
    <w:sig w:usb0="00000287" w:usb1="080E0000" w:usb2="00000010" w:usb3="00000000" w:csb0="0004001F" w:csb1="00000000"/>
  </w:font>
  <w:font w:name="方正楷体简体">
    <w:altName w:val="宋体"/>
    <w:panose1 w:val="00000000000000000000"/>
    <w:charset w:val="86"/>
    <w:family w:val="auto"/>
    <w:notTrueType/>
    <w:pitch w:val="default"/>
    <w:sig w:usb0="00000001" w:usb1="080E0000" w:usb2="00000010" w:usb3="00000000" w:csb0="00040000" w:csb1="00000000"/>
  </w:font>
  <w:font w:name="黑体">
    <w:altName w:val="um"/>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987" w:rsidRDefault="003A1987">
    <w:pPr>
      <w:pStyle w:val="Footer"/>
      <w:jc w:val="center"/>
      <w:rPr>
        <w:rFonts w:cs="Times New Roman"/>
      </w:rPr>
    </w:pPr>
    <w:fldSimple w:instr=" PAGE   \* MERGEFORMAT ">
      <w:r w:rsidRPr="0031500E">
        <w:rPr>
          <w:noProof/>
          <w:lang w:val="zh-CN"/>
        </w:rPr>
        <w:t>1</w:t>
      </w:r>
    </w:fldSimple>
  </w:p>
  <w:p w:rsidR="003A1987" w:rsidRDefault="003A1987">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987" w:rsidRDefault="003A1987" w:rsidP="00314D41">
      <w:r>
        <w:separator/>
      </w:r>
    </w:p>
  </w:footnote>
  <w:footnote w:type="continuationSeparator" w:id="0">
    <w:p w:rsidR="003A1987" w:rsidRDefault="003A1987" w:rsidP="00314D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987" w:rsidRDefault="003A1987">
    <w:pPr>
      <w:pStyle w:val="Header"/>
      <w:pBdr>
        <w:bottom w:val="none" w:sz="0" w:space="0" w:color="auto"/>
      </w:pBd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5"/>
      <w:numFmt w:val="chineseCounting"/>
      <w:suff w:val="nothing"/>
      <w:lvlText w:val="%1、"/>
      <w:lvlJc w:val="left"/>
      <w:rPr>
        <w:rFonts w:hint="eastAsia"/>
      </w:rPr>
    </w:lvl>
  </w:abstractNum>
  <w:abstractNum w:abstractNumId="1">
    <w:nsid w:val="00000002"/>
    <w:multiLevelType w:val="singleLevel"/>
    <w:tmpl w:val="00000002"/>
    <w:lvl w:ilvl="0">
      <w:start w:val="3"/>
      <w:numFmt w:val="chineseCounting"/>
      <w:suff w:val="nothing"/>
      <w:lvlText w:val="%1、"/>
      <w:lvlJc w:val="left"/>
      <w:rPr>
        <w:rFonts w:hint="eastAsia"/>
      </w:rPr>
    </w:lvl>
  </w:abstractNum>
  <w:abstractNum w:abstractNumId="2">
    <w:nsid w:val="00000003"/>
    <w:multiLevelType w:val="singleLevel"/>
    <w:tmpl w:val="00000003"/>
    <w:lvl w:ilvl="0">
      <w:start w:val="1"/>
      <w:numFmt w:val="decimal"/>
      <w:suff w:val="nothing"/>
      <w:lvlText w:val="（%1）"/>
      <w:lvlJc w:val="left"/>
    </w:lvl>
  </w:abstractNum>
  <w:abstractNum w:abstractNumId="3">
    <w:nsid w:val="03630E72"/>
    <w:multiLevelType w:val="singleLevel"/>
    <w:tmpl w:val="03630E72"/>
    <w:lvl w:ilvl="0">
      <w:start w:val="1"/>
      <w:numFmt w:val="decimal"/>
      <w:suff w:val="nothing"/>
      <w:lvlText w:val="（%1）"/>
      <w:lvlJc w:val="left"/>
    </w:lvl>
  </w:abstractNum>
  <w:abstractNum w:abstractNumId="4">
    <w:nsid w:val="45472248"/>
    <w:multiLevelType w:val="singleLevel"/>
    <w:tmpl w:val="45472248"/>
    <w:lvl w:ilvl="0">
      <w:start w:val="2"/>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792B"/>
    <w:rsid w:val="000431CF"/>
    <w:rsid w:val="000521C0"/>
    <w:rsid w:val="000A792B"/>
    <w:rsid w:val="000E3AE6"/>
    <w:rsid w:val="00177BD8"/>
    <w:rsid w:val="00207D45"/>
    <w:rsid w:val="0021651B"/>
    <w:rsid w:val="002356E3"/>
    <w:rsid w:val="00244477"/>
    <w:rsid w:val="00282EF1"/>
    <w:rsid w:val="00314D41"/>
    <w:rsid w:val="0031500E"/>
    <w:rsid w:val="00323810"/>
    <w:rsid w:val="00370107"/>
    <w:rsid w:val="003A1987"/>
    <w:rsid w:val="003E1095"/>
    <w:rsid w:val="00517A69"/>
    <w:rsid w:val="00667FE8"/>
    <w:rsid w:val="006B433C"/>
    <w:rsid w:val="006E412B"/>
    <w:rsid w:val="007431B3"/>
    <w:rsid w:val="007A3301"/>
    <w:rsid w:val="00822676"/>
    <w:rsid w:val="008A068F"/>
    <w:rsid w:val="00937D48"/>
    <w:rsid w:val="009D5E47"/>
    <w:rsid w:val="00C51F52"/>
    <w:rsid w:val="00CD37AB"/>
    <w:rsid w:val="00D4146D"/>
    <w:rsid w:val="00E80054"/>
    <w:rsid w:val="00ED2D2A"/>
    <w:rsid w:val="00F8061F"/>
    <w:rsid w:val="00F875F5"/>
    <w:rsid w:val="029B6D8A"/>
    <w:rsid w:val="0822452B"/>
    <w:rsid w:val="0FA87CCD"/>
    <w:rsid w:val="1C48059F"/>
    <w:rsid w:val="210B0E2E"/>
    <w:rsid w:val="214A4A0E"/>
    <w:rsid w:val="298C5042"/>
    <w:rsid w:val="2AA83EAB"/>
    <w:rsid w:val="3DAA4595"/>
    <w:rsid w:val="4802604D"/>
    <w:rsid w:val="4D7030A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locked="1" w:uiPriority="0"/>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uiPriority="0"/>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314D41"/>
    <w:pPr>
      <w:widowControl w:val="0"/>
      <w:jc w:val="both"/>
    </w:pPr>
    <w:rPr>
      <w:szCs w:val="21"/>
    </w:rPr>
  </w:style>
  <w:style w:type="paragraph" w:styleId="Heading1">
    <w:name w:val="heading 1"/>
    <w:basedOn w:val="Normal"/>
    <w:next w:val="Normal"/>
    <w:link w:val="Heading1Char"/>
    <w:uiPriority w:val="99"/>
    <w:qFormat/>
    <w:rsid w:val="00314D41"/>
    <w:pPr>
      <w:keepNext/>
      <w:outlineLvl w:val="0"/>
    </w:pPr>
    <w:rPr>
      <w:b/>
      <w:bCs/>
      <w:sz w:val="24"/>
      <w:szCs w:val="24"/>
    </w:rPr>
  </w:style>
  <w:style w:type="paragraph" w:styleId="Heading4">
    <w:name w:val="heading 4"/>
    <w:basedOn w:val="Normal"/>
    <w:next w:val="Normal"/>
    <w:link w:val="Heading4Char"/>
    <w:uiPriority w:val="99"/>
    <w:qFormat/>
    <w:rsid w:val="00314D41"/>
    <w:pPr>
      <w:keepNext/>
      <w:spacing w:line="440" w:lineRule="exact"/>
      <w:jc w:val="center"/>
      <w:outlineLvl w:val="3"/>
    </w:pPr>
    <w:rPr>
      <w:rFonts w:ascii="仿宋_GB2312" w:eastAsia="仿宋_GB2312" w:cs="仿宋_GB2312"/>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D41"/>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D37F4F"/>
    <w:rPr>
      <w:rFonts w:asciiTheme="majorHAnsi" w:eastAsiaTheme="majorEastAsia" w:hAnsiTheme="majorHAnsi" w:cstheme="majorBidi"/>
      <w:b/>
      <w:bCs/>
      <w:sz w:val="28"/>
      <w:szCs w:val="28"/>
    </w:rPr>
  </w:style>
  <w:style w:type="paragraph" w:styleId="BodyText">
    <w:name w:val="Body Text"/>
    <w:basedOn w:val="Normal"/>
    <w:link w:val="BodyTextChar"/>
    <w:uiPriority w:val="99"/>
    <w:rsid w:val="00314D41"/>
    <w:pPr>
      <w:spacing w:after="120"/>
    </w:pPr>
    <w:rPr>
      <w:kern w:val="0"/>
      <w:sz w:val="24"/>
      <w:szCs w:val="24"/>
    </w:rPr>
  </w:style>
  <w:style w:type="character" w:customStyle="1" w:styleId="BodyTextChar">
    <w:name w:val="Body Text Char"/>
    <w:basedOn w:val="DefaultParagraphFont"/>
    <w:link w:val="BodyText"/>
    <w:uiPriority w:val="99"/>
    <w:semiHidden/>
    <w:rsid w:val="00D37F4F"/>
    <w:rPr>
      <w:szCs w:val="21"/>
    </w:rPr>
  </w:style>
  <w:style w:type="paragraph" w:styleId="Index8">
    <w:name w:val="index 8"/>
    <w:basedOn w:val="Normal"/>
    <w:next w:val="Normal"/>
    <w:autoRedefine/>
    <w:uiPriority w:val="99"/>
    <w:semiHidden/>
    <w:rsid w:val="00314D41"/>
    <w:pPr>
      <w:jc w:val="center"/>
    </w:pPr>
    <w:rPr>
      <w:rFonts w:ascii="宋体" w:cs="宋体"/>
      <w:color w:val="000000"/>
      <w:sz w:val="32"/>
      <w:szCs w:val="32"/>
    </w:rPr>
  </w:style>
  <w:style w:type="paragraph" w:styleId="NormalIndent">
    <w:name w:val="Normal Indent"/>
    <w:basedOn w:val="Normal"/>
    <w:uiPriority w:val="99"/>
    <w:rsid w:val="00314D41"/>
    <w:pPr>
      <w:ind w:firstLineChars="200" w:firstLine="420"/>
    </w:pPr>
  </w:style>
  <w:style w:type="paragraph" w:styleId="CommentText">
    <w:name w:val="annotation text"/>
    <w:basedOn w:val="Normal"/>
    <w:link w:val="CommentTextChar"/>
    <w:uiPriority w:val="99"/>
    <w:semiHidden/>
    <w:rsid w:val="00314D41"/>
    <w:pPr>
      <w:jc w:val="left"/>
    </w:pPr>
  </w:style>
  <w:style w:type="character" w:customStyle="1" w:styleId="CommentTextChar">
    <w:name w:val="Comment Text Char"/>
    <w:basedOn w:val="DefaultParagraphFont"/>
    <w:link w:val="CommentText"/>
    <w:uiPriority w:val="99"/>
    <w:semiHidden/>
    <w:rsid w:val="00D37F4F"/>
    <w:rPr>
      <w:szCs w:val="21"/>
    </w:rPr>
  </w:style>
  <w:style w:type="paragraph" w:styleId="PlainText">
    <w:name w:val="Plain Text"/>
    <w:basedOn w:val="Normal"/>
    <w:link w:val="PlainTextChar2"/>
    <w:uiPriority w:val="99"/>
    <w:rsid w:val="00314D41"/>
    <w:pPr>
      <w:widowControl/>
      <w:spacing w:before="100" w:beforeAutospacing="1" w:after="100" w:afterAutospacing="1"/>
      <w:jc w:val="left"/>
    </w:pPr>
    <w:rPr>
      <w:rFonts w:ascii="宋体" w:hAnsi="宋体" w:cs="宋体"/>
      <w:kern w:val="0"/>
      <w:sz w:val="24"/>
      <w:szCs w:val="24"/>
    </w:rPr>
  </w:style>
  <w:style w:type="character" w:customStyle="1" w:styleId="PlainTextChar">
    <w:name w:val="Plain Text Char"/>
    <w:basedOn w:val="DefaultParagraphFont"/>
    <w:link w:val="PlainText"/>
    <w:uiPriority w:val="99"/>
    <w:rsid w:val="00314D41"/>
    <w:rPr>
      <w:rFonts w:ascii="宋体" w:eastAsia="宋体" w:hAnsi="宋体" w:cs="宋体"/>
      <w:kern w:val="0"/>
      <w:sz w:val="24"/>
      <w:szCs w:val="24"/>
    </w:rPr>
  </w:style>
  <w:style w:type="paragraph" w:styleId="Date">
    <w:name w:val="Date"/>
    <w:basedOn w:val="Normal"/>
    <w:next w:val="Normal"/>
    <w:link w:val="DateChar"/>
    <w:uiPriority w:val="99"/>
    <w:rsid w:val="00314D41"/>
    <w:pPr>
      <w:ind w:leftChars="2500" w:left="100"/>
    </w:pPr>
  </w:style>
  <w:style w:type="character" w:customStyle="1" w:styleId="DateChar">
    <w:name w:val="Date Char"/>
    <w:basedOn w:val="DefaultParagraphFont"/>
    <w:link w:val="Date"/>
    <w:uiPriority w:val="99"/>
    <w:locked/>
    <w:rsid w:val="00314D41"/>
    <w:rPr>
      <w:rFonts w:ascii="Times New Roman" w:hAnsi="Times New Roman" w:cs="Times New Roman"/>
      <w:sz w:val="21"/>
      <w:szCs w:val="21"/>
    </w:rPr>
  </w:style>
  <w:style w:type="paragraph" w:styleId="BodyTextIndent2">
    <w:name w:val="Body Text Indent 2"/>
    <w:basedOn w:val="Normal"/>
    <w:link w:val="BodyTextIndent2Char2"/>
    <w:uiPriority w:val="99"/>
    <w:rsid w:val="00314D41"/>
    <w:pPr>
      <w:spacing w:after="120" w:line="480" w:lineRule="auto"/>
      <w:ind w:leftChars="200" w:left="420"/>
    </w:pPr>
    <w:rPr>
      <w:kern w:val="0"/>
      <w:sz w:val="24"/>
      <w:szCs w:val="24"/>
    </w:rPr>
  </w:style>
  <w:style w:type="character" w:customStyle="1" w:styleId="BodyTextIndent2Char">
    <w:name w:val="Body Text Indent 2 Char"/>
    <w:basedOn w:val="DefaultParagraphFont"/>
    <w:link w:val="BodyTextIndent2"/>
    <w:uiPriority w:val="99"/>
    <w:rsid w:val="00314D41"/>
    <w:rPr>
      <w:rFonts w:ascii="Times New Roman" w:eastAsia="宋体" w:hAnsi="Times New Roman" w:cs="Times New Roman"/>
      <w:sz w:val="24"/>
      <w:szCs w:val="24"/>
    </w:rPr>
  </w:style>
  <w:style w:type="paragraph" w:styleId="BalloonText">
    <w:name w:val="Balloon Text"/>
    <w:basedOn w:val="Normal"/>
    <w:link w:val="BalloonTextChar"/>
    <w:uiPriority w:val="99"/>
    <w:semiHidden/>
    <w:rsid w:val="00314D41"/>
    <w:rPr>
      <w:sz w:val="18"/>
      <w:szCs w:val="18"/>
    </w:rPr>
  </w:style>
  <w:style w:type="character" w:customStyle="1" w:styleId="BalloonTextChar">
    <w:name w:val="Balloon Text Char"/>
    <w:basedOn w:val="DefaultParagraphFont"/>
    <w:link w:val="BalloonText"/>
    <w:uiPriority w:val="99"/>
    <w:locked/>
    <w:rsid w:val="00314D41"/>
    <w:rPr>
      <w:rFonts w:ascii="Times New Roman" w:hAnsi="Times New Roman" w:cs="Times New Roman"/>
      <w:sz w:val="18"/>
      <w:szCs w:val="18"/>
    </w:rPr>
  </w:style>
  <w:style w:type="paragraph" w:styleId="Footer">
    <w:name w:val="footer"/>
    <w:basedOn w:val="Normal"/>
    <w:link w:val="FooterChar"/>
    <w:uiPriority w:val="99"/>
    <w:rsid w:val="00314D41"/>
    <w:pPr>
      <w:tabs>
        <w:tab w:val="center" w:pos="4153"/>
        <w:tab w:val="right" w:pos="8306"/>
      </w:tabs>
      <w:snapToGrid w:val="0"/>
      <w:jc w:val="left"/>
    </w:pPr>
    <w:rPr>
      <w:rFonts w:ascii="Calibri" w:hAnsi="Calibri" w:cs="Calibri"/>
      <w:sz w:val="18"/>
      <w:szCs w:val="18"/>
    </w:rPr>
  </w:style>
  <w:style w:type="character" w:customStyle="1" w:styleId="FooterChar">
    <w:name w:val="Footer Char"/>
    <w:basedOn w:val="DefaultParagraphFont"/>
    <w:link w:val="Footer"/>
    <w:uiPriority w:val="99"/>
    <w:locked/>
    <w:rsid w:val="00314D41"/>
    <w:rPr>
      <w:sz w:val="18"/>
      <w:szCs w:val="18"/>
    </w:rPr>
  </w:style>
  <w:style w:type="paragraph" w:styleId="Header">
    <w:name w:val="header"/>
    <w:basedOn w:val="Normal"/>
    <w:link w:val="HeaderChar"/>
    <w:uiPriority w:val="99"/>
    <w:rsid w:val="00314D41"/>
    <w:pPr>
      <w:pBdr>
        <w:bottom w:val="single" w:sz="6" w:space="1" w:color="auto"/>
      </w:pBdr>
      <w:tabs>
        <w:tab w:val="center" w:pos="4153"/>
        <w:tab w:val="right" w:pos="8306"/>
      </w:tabs>
      <w:snapToGrid w:val="0"/>
      <w:jc w:val="center"/>
    </w:pPr>
    <w:rPr>
      <w:rFonts w:ascii="Calibri" w:hAnsi="Calibri" w:cs="Calibri"/>
      <w:sz w:val="18"/>
      <w:szCs w:val="18"/>
    </w:rPr>
  </w:style>
  <w:style w:type="character" w:customStyle="1" w:styleId="HeaderChar">
    <w:name w:val="Header Char"/>
    <w:basedOn w:val="DefaultParagraphFont"/>
    <w:link w:val="Header"/>
    <w:uiPriority w:val="99"/>
    <w:locked/>
    <w:rsid w:val="00314D41"/>
    <w:rPr>
      <w:sz w:val="18"/>
      <w:szCs w:val="18"/>
    </w:rPr>
  </w:style>
  <w:style w:type="paragraph" w:styleId="TOC1">
    <w:name w:val="toc 1"/>
    <w:basedOn w:val="Normal"/>
    <w:next w:val="Normal"/>
    <w:autoRedefine/>
    <w:uiPriority w:val="99"/>
    <w:semiHidden/>
    <w:rsid w:val="00314D41"/>
    <w:pPr>
      <w:ind w:firstLine="570"/>
    </w:pPr>
    <w:rPr>
      <w:rFonts w:ascii="宋体" w:hAnsi="宋体" w:cs="宋体"/>
      <w:color w:val="000000"/>
      <w:sz w:val="28"/>
      <w:szCs w:val="28"/>
    </w:rPr>
  </w:style>
  <w:style w:type="paragraph" w:styleId="BodyTextIndent3">
    <w:name w:val="Body Text Indent 3"/>
    <w:basedOn w:val="Normal"/>
    <w:link w:val="BodyTextIndent3Char"/>
    <w:uiPriority w:val="99"/>
    <w:rsid w:val="00314D41"/>
    <w:pPr>
      <w:spacing w:after="120"/>
      <w:ind w:leftChars="200" w:left="420"/>
    </w:pPr>
    <w:rPr>
      <w:sz w:val="16"/>
      <w:szCs w:val="16"/>
    </w:rPr>
  </w:style>
  <w:style w:type="character" w:customStyle="1" w:styleId="BodyTextIndent3Char">
    <w:name w:val="Body Text Indent 3 Char"/>
    <w:basedOn w:val="DefaultParagraphFont"/>
    <w:link w:val="BodyTextIndent3"/>
    <w:uiPriority w:val="99"/>
    <w:locked/>
    <w:rsid w:val="00314D41"/>
    <w:rPr>
      <w:rFonts w:ascii="Times New Roman" w:eastAsia="宋体" w:hAnsi="Times New Roman" w:cs="Times New Roman"/>
      <w:sz w:val="16"/>
      <w:szCs w:val="16"/>
    </w:rPr>
  </w:style>
  <w:style w:type="paragraph" w:styleId="BodyText2">
    <w:name w:val="Body Text 2"/>
    <w:basedOn w:val="Normal"/>
    <w:link w:val="BodyText2Char"/>
    <w:uiPriority w:val="99"/>
    <w:rsid w:val="00314D41"/>
    <w:pPr>
      <w:spacing w:after="120" w:line="480" w:lineRule="auto"/>
    </w:pPr>
  </w:style>
  <w:style w:type="character" w:customStyle="1" w:styleId="BodyText2Char">
    <w:name w:val="Body Text 2 Char"/>
    <w:basedOn w:val="DefaultParagraphFont"/>
    <w:link w:val="BodyText2"/>
    <w:uiPriority w:val="99"/>
    <w:locked/>
    <w:rsid w:val="00314D41"/>
    <w:rPr>
      <w:rFonts w:ascii="Times New Roman" w:eastAsia="宋体" w:hAnsi="Times New Roman" w:cs="Times New Roman"/>
      <w:sz w:val="24"/>
      <w:szCs w:val="24"/>
    </w:rPr>
  </w:style>
  <w:style w:type="paragraph" w:styleId="BodyTextFirstIndent">
    <w:name w:val="Body Text First Indent"/>
    <w:basedOn w:val="BodyText"/>
    <w:link w:val="BodyTextFirstIndentChar"/>
    <w:uiPriority w:val="99"/>
    <w:rsid w:val="00314D41"/>
    <w:pPr>
      <w:spacing w:line="312" w:lineRule="auto"/>
      <w:ind w:firstLine="420"/>
    </w:pPr>
  </w:style>
  <w:style w:type="character" w:customStyle="1" w:styleId="BodyTextFirstIndentChar">
    <w:name w:val="Body Text First Indent Char"/>
    <w:basedOn w:val="BodyTextChar"/>
    <w:link w:val="BodyTextFirstIndent"/>
    <w:uiPriority w:val="99"/>
    <w:semiHidden/>
    <w:rsid w:val="00D37F4F"/>
  </w:style>
  <w:style w:type="table" w:styleId="TableGrid">
    <w:name w:val="Table Grid"/>
    <w:basedOn w:val="TableNormal"/>
    <w:uiPriority w:val="99"/>
    <w:rsid w:val="00314D4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14D41"/>
    <w:rPr>
      <w:b/>
      <w:bCs/>
    </w:rPr>
  </w:style>
  <w:style w:type="character" w:styleId="PageNumber">
    <w:name w:val="page number"/>
    <w:basedOn w:val="DefaultParagraphFont"/>
    <w:uiPriority w:val="99"/>
    <w:rsid w:val="00314D41"/>
  </w:style>
  <w:style w:type="character" w:styleId="FollowedHyperlink">
    <w:name w:val="FollowedHyperlink"/>
    <w:basedOn w:val="DefaultParagraphFont"/>
    <w:uiPriority w:val="99"/>
    <w:rsid w:val="00314D41"/>
    <w:rPr>
      <w:color w:val="800080"/>
      <w:u w:val="single"/>
    </w:rPr>
  </w:style>
  <w:style w:type="character" w:styleId="Hyperlink">
    <w:name w:val="Hyperlink"/>
    <w:basedOn w:val="DefaultParagraphFont"/>
    <w:uiPriority w:val="99"/>
    <w:rsid w:val="00314D41"/>
    <w:rPr>
      <w:color w:val="0000FF"/>
      <w:u w:val="single"/>
    </w:rPr>
  </w:style>
  <w:style w:type="paragraph" w:customStyle="1" w:styleId="1">
    <w:name w:val="样式1"/>
    <w:basedOn w:val="Normal"/>
    <w:next w:val="Normal"/>
    <w:uiPriority w:val="99"/>
    <w:rsid w:val="00314D41"/>
    <w:pPr>
      <w:tabs>
        <w:tab w:val="left" w:pos="709"/>
      </w:tabs>
      <w:adjustRightInd w:val="0"/>
      <w:ind w:left="709" w:hanging="709"/>
      <w:textAlignment w:val="baseline"/>
    </w:pPr>
    <w:rPr>
      <w:rFonts w:ascii="宋体" w:hAnsi="宋体" w:cs="宋体"/>
    </w:rPr>
  </w:style>
  <w:style w:type="paragraph" w:customStyle="1" w:styleId="08520">
    <w:name w:val="样式 黑色 首行缩进:  0.85 厘米 行距: 固定值 20 磅"/>
    <w:basedOn w:val="Normal"/>
    <w:uiPriority w:val="99"/>
    <w:rsid w:val="00314D41"/>
    <w:pPr>
      <w:tabs>
        <w:tab w:val="left" w:pos="8789"/>
      </w:tabs>
      <w:adjustRightInd w:val="0"/>
      <w:snapToGrid w:val="0"/>
      <w:spacing w:line="440" w:lineRule="exact"/>
      <w:ind w:firstLineChars="200" w:firstLine="480"/>
    </w:pPr>
    <w:rPr>
      <w:rFonts w:ascii="宋体" w:hAnsi="宋体" w:cs="宋体"/>
      <w:kern w:val="0"/>
      <w:sz w:val="24"/>
      <w:szCs w:val="24"/>
    </w:rPr>
  </w:style>
  <w:style w:type="paragraph" w:customStyle="1" w:styleId="10">
    <w:name w:val="列出段落1"/>
    <w:basedOn w:val="Normal"/>
    <w:uiPriority w:val="99"/>
    <w:rsid w:val="00314D41"/>
    <w:pPr>
      <w:ind w:firstLineChars="200" w:firstLine="420"/>
    </w:pPr>
  </w:style>
  <w:style w:type="paragraph" w:customStyle="1" w:styleId="p0">
    <w:name w:val="p0"/>
    <w:basedOn w:val="Normal"/>
    <w:uiPriority w:val="99"/>
    <w:rsid w:val="00314D41"/>
    <w:pPr>
      <w:widowControl/>
    </w:pPr>
    <w:rPr>
      <w:kern w:val="0"/>
    </w:rPr>
  </w:style>
  <w:style w:type="character" w:customStyle="1" w:styleId="BodyTextIndent2Char1">
    <w:name w:val="Body Text Indent 2 Char1"/>
    <w:basedOn w:val="DefaultParagraphFont"/>
    <w:uiPriority w:val="99"/>
    <w:rsid w:val="00314D41"/>
    <w:rPr>
      <w:rFonts w:ascii="Times New Roman" w:hAnsi="Times New Roman" w:cs="Times New Roman"/>
      <w:sz w:val="24"/>
      <w:szCs w:val="24"/>
    </w:rPr>
  </w:style>
  <w:style w:type="character" w:customStyle="1" w:styleId="BodyTextIndent2Char2">
    <w:name w:val="Body Text Indent 2 Char2"/>
    <w:basedOn w:val="DefaultParagraphFont"/>
    <w:link w:val="BodyTextIndent2"/>
    <w:uiPriority w:val="99"/>
    <w:locked/>
    <w:rsid w:val="00314D41"/>
    <w:rPr>
      <w:rFonts w:ascii="Times New Roman" w:eastAsia="宋体" w:hAnsi="Times New Roman" w:cs="Times New Roman"/>
      <w:sz w:val="24"/>
      <w:szCs w:val="24"/>
    </w:rPr>
  </w:style>
  <w:style w:type="character" w:customStyle="1" w:styleId="PlainTextChar1">
    <w:name w:val="Plain Text Char1"/>
    <w:basedOn w:val="DefaultParagraphFont"/>
    <w:uiPriority w:val="99"/>
    <w:rsid w:val="00314D41"/>
    <w:rPr>
      <w:rFonts w:ascii="宋体" w:hAnsi="Courier New" w:cs="宋体"/>
      <w:sz w:val="21"/>
      <w:szCs w:val="21"/>
    </w:rPr>
  </w:style>
  <w:style w:type="character" w:customStyle="1" w:styleId="PlainTextChar2">
    <w:name w:val="Plain Text Char2"/>
    <w:basedOn w:val="DefaultParagraphFont"/>
    <w:link w:val="PlainText"/>
    <w:uiPriority w:val="99"/>
    <w:locked/>
    <w:rsid w:val="00314D41"/>
    <w:rPr>
      <w:rFonts w:ascii="宋体" w:eastAsia="宋体" w:hAnsi="Courier New" w:cs="宋体"/>
      <w:sz w:val="21"/>
      <w:szCs w:val="21"/>
    </w:rPr>
  </w:style>
  <w:style w:type="paragraph" w:customStyle="1" w:styleId="2">
    <w:name w:val="列出段落2"/>
    <w:basedOn w:val="Normal"/>
    <w:uiPriority w:val="99"/>
    <w:rsid w:val="00314D41"/>
    <w:pPr>
      <w:ind w:firstLineChars="200" w:firstLine="420"/>
    </w:pPr>
  </w:style>
  <w:style w:type="paragraph" w:customStyle="1" w:styleId="3">
    <w:name w:val="列出段落3"/>
    <w:basedOn w:val="Normal"/>
    <w:uiPriority w:val="99"/>
    <w:rsid w:val="00314D41"/>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file:///C:\Users\Administrator\Desktop\&#22909;&#12298;&#25253;&#21517;&#20379;&#24212;&#21830;&#30331;&#35760;&#34920;&#12299;&#65288;&#35265;&#21518;&#38468;&#34920;&#65289;&#21457;&#36865;&#21040;&#37038;&#31665;ahqzfcgzx@163.com&#21363;&#21487;&#12290;&#26412;&#39033;&#30446;&#30340;&#21464;&#26356;&#20869;&#23481;&#35831;&#20379;&#24212;&#21830;&#38543;&#26102;&#22312;&#36196;&#23792;&#20844;&#20849;&#36164;&#28304;&#20132;&#26131;&#32593;&#65306;http:\www.cfggzy.cn&#39318;&#39029;&#26816;&#32034;"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49</Pages>
  <Words>3813</Words>
  <Characters>21739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赤峰市政府办公厅</dc:title>
  <dc:subject/>
  <dc:creator>User</dc:creator>
  <cp:keywords/>
  <dc:description/>
  <cp:lastModifiedBy>微软用户</cp:lastModifiedBy>
  <cp:revision>2</cp:revision>
  <cp:lastPrinted>2020-07-22T09:44:00Z</cp:lastPrinted>
  <dcterms:created xsi:type="dcterms:W3CDTF">2020-09-25T01:40:00Z</dcterms:created>
  <dcterms:modified xsi:type="dcterms:W3CDTF">2020-09-25T01:40:00Z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